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7398C57C" w14:textId="7BA9A22E" w:rsidR="005F0323" w:rsidRPr="001F7745" w:rsidRDefault="005F0323" w:rsidP="009E1230">
      <w:pPr>
        <w:pStyle w:val="Title"/>
        <w:rPr>
          <w:lang w:val="nl-NL"/>
        </w:rPr>
      </w:pPr>
      <w:r w:rsidRPr="001F7745">
        <w:rPr>
          <w:lang w:val="nl-NL"/>
        </w:rPr>
        <w:t>Handleiding Health Telescope</w:t>
      </w:r>
      <w:r w:rsidR="009E1230">
        <w:rPr>
          <w:lang w:val="nl-NL"/>
        </w:rPr>
        <w:t xml:space="preserve"> onderzoek</w:t>
      </w:r>
    </w:p>
    <w:p w14:paraId="6B51E6A1" w14:textId="77777777" w:rsidR="005F0323" w:rsidRPr="001F7745" w:rsidRDefault="005F0323" w:rsidP="005F0323">
      <w:pPr>
        <w:autoSpaceDE w:val="0"/>
        <w:autoSpaceDN w:val="0"/>
        <w:adjustRightInd w:val="0"/>
        <w:rPr>
          <w:rFonts w:cstheme="minorHAnsi"/>
          <w:lang w:val="nl-NL"/>
        </w:rPr>
      </w:pPr>
    </w:p>
    <w:p w14:paraId="3B6565ED" w14:textId="6F60CF64" w:rsidR="00C65D4C" w:rsidRDefault="005F0323" w:rsidP="005F0323">
      <w:pPr>
        <w:autoSpaceDE w:val="0"/>
        <w:autoSpaceDN w:val="0"/>
        <w:adjustRightInd w:val="0"/>
        <w:rPr>
          <w:rFonts w:cstheme="minorHAnsi"/>
          <w:lang w:val="nl-NL"/>
        </w:rPr>
      </w:pPr>
      <w:r w:rsidRPr="001F7745">
        <w:rPr>
          <w:rFonts w:cstheme="minorHAnsi"/>
          <w:lang w:val="nl-NL"/>
        </w:rPr>
        <w:t xml:space="preserve">Aan de slag met </w:t>
      </w:r>
      <w:r w:rsidR="00232785" w:rsidRPr="001F7745">
        <w:rPr>
          <w:rFonts w:cstheme="minorHAnsi"/>
          <w:lang w:val="nl-NL"/>
        </w:rPr>
        <w:t>de Health Telescope</w:t>
      </w:r>
      <w:r w:rsidRPr="001F7745">
        <w:rPr>
          <w:rFonts w:cstheme="minorHAnsi"/>
          <w:lang w:val="nl-NL"/>
        </w:rPr>
        <w:t xml:space="preserve">? </w:t>
      </w:r>
      <w:r w:rsidR="004159EC" w:rsidRPr="001F7745">
        <w:rPr>
          <w:rFonts w:cstheme="minorHAnsi"/>
          <w:lang w:val="nl-NL"/>
        </w:rPr>
        <w:t xml:space="preserve">Deze handleiding helpt u </w:t>
      </w:r>
      <w:r w:rsidR="00232785" w:rsidRPr="001F7745">
        <w:rPr>
          <w:rFonts w:cstheme="minorHAnsi"/>
          <w:lang w:val="nl-NL"/>
        </w:rPr>
        <w:t>stap voor stap.</w:t>
      </w:r>
      <w:r w:rsidR="004159EC" w:rsidRPr="001F7745">
        <w:rPr>
          <w:rFonts w:cstheme="minorHAnsi"/>
          <w:lang w:val="nl-NL"/>
        </w:rPr>
        <w:t xml:space="preserve"> </w:t>
      </w:r>
    </w:p>
    <w:p w14:paraId="70010F3C" w14:textId="73B25DD1" w:rsidR="00C65D4C" w:rsidRDefault="00C65D4C" w:rsidP="005F0323">
      <w:pPr>
        <w:autoSpaceDE w:val="0"/>
        <w:autoSpaceDN w:val="0"/>
        <w:adjustRightInd w:val="0"/>
        <w:rPr>
          <w:rFonts w:cstheme="minorHAnsi"/>
          <w:lang w:val="nl-NL"/>
        </w:rPr>
      </w:pPr>
    </w:p>
    <w:p w14:paraId="05EE7907" w14:textId="639218D4" w:rsidR="00C65D4C" w:rsidRPr="001F7745" w:rsidRDefault="00C65D4C" w:rsidP="005F0323">
      <w:pPr>
        <w:autoSpaceDE w:val="0"/>
        <w:autoSpaceDN w:val="0"/>
        <w:adjustRightInd w:val="0"/>
        <w:rPr>
          <w:rFonts w:cstheme="minorHAnsi"/>
          <w:lang w:val="nl-NL"/>
        </w:rPr>
      </w:pPr>
      <w:r>
        <w:rPr>
          <w:rFonts w:cstheme="minorHAnsi"/>
          <w:lang w:val="nl-NL"/>
        </w:rPr>
        <w:t>In de Health Telescope willen we testen wat het effect van eHealth apps is. Om dit te doen, willen we eerst een beeld krijgen van hoe het met u gaat. Om dit te doen, vragen we u de setup door te gaan, zodat we uw data binnen krijgen. Hierna volgt één maand waarin uw data opgemeten wordt: data die laat zien hoe actief u dagelijks bent, en hoe u zich voelt. Na deze maand raden we u een appje aan. We zijn heel benieuwd hoe het mogelijke gebruik van deze app uw activiteit en stemming verander</w:t>
      </w:r>
      <w:r w:rsidR="0070716F">
        <w:rPr>
          <w:rFonts w:cstheme="minorHAnsi"/>
          <w:lang w:val="nl-NL"/>
        </w:rPr>
        <w:t>t.</w:t>
      </w:r>
      <w:r>
        <w:rPr>
          <w:rFonts w:cstheme="minorHAnsi"/>
          <w:lang w:val="nl-NL"/>
        </w:rPr>
        <w:t xml:space="preserve"> Gebruik van de aanbevolen app is optioneel: u kunt zelf kiezen of u de app interessant vindt.</w:t>
      </w:r>
    </w:p>
    <w:p w14:paraId="65700978" w14:textId="77777777" w:rsidR="00232785" w:rsidRPr="001F7745" w:rsidRDefault="00232785" w:rsidP="005F0323">
      <w:pPr>
        <w:autoSpaceDE w:val="0"/>
        <w:autoSpaceDN w:val="0"/>
        <w:adjustRightInd w:val="0"/>
        <w:rPr>
          <w:rFonts w:cstheme="minorHAnsi"/>
          <w:lang w:val="nl-NL"/>
        </w:rPr>
      </w:pPr>
    </w:p>
    <w:p w14:paraId="4B1D0159" w14:textId="4EE0391F" w:rsidR="00232785" w:rsidRPr="001F7745" w:rsidRDefault="00232785" w:rsidP="005F0323">
      <w:pPr>
        <w:autoSpaceDE w:val="0"/>
        <w:autoSpaceDN w:val="0"/>
        <w:adjustRightInd w:val="0"/>
        <w:rPr>
          <w:rFonts w:cstheme="minorHAnsi"/>
          <w:lang w:val="nl-NL"/>
        </w:rPr>
      </w:pPr>
      <w:r w:rsidRPr="001F7745">
        <w:rPr>
          <w:rFonts w:cstheme="minorHAnsi"/>
          <w:lang w:val="nl-NL"/>
        </w:rPr>
        <w:t>De handleiding geeft een toelichting o</w:t>
      </w:r>
      <w:r w:rsidR="009D24ED">
        <w:rPr>
          <w:rFonts w:cstheme="minorHAnsi"/>
          <w:lang w:val="nl-NL"/>
        </w:rPr>
        <w:t>ver de volgende</w:t>
      </w:r>
      <w:r w:rsidRPr="001F7745">
        <w:rPr>
          <w:rFonts w:cstheme="minorHAnsi"/>
          <w:lang w:val="nl-NL"/>
        </w:rPr>
        <w:t xml:space="preserve"> </w:t>
      </w:r>
      <w:r w:rsidR="009D24ED">
        <w:rPr>
          <w:rFonts w:cstheme="minorHAnsi"/>
          <w:lang w:val="nl-NL"/>
        </w:rPr>
        <w:t>5</w:t>
      </w:r>
      <w:r w:rsidRPr="001F7745">
        <w:rPr>
          <w:rFonts w:cstheme="minorHAnsi"/>
          <w:lang w:val="nl-NL"/>
        </w:rPr>
        <w:t xml:space="preserve"> onderdelen van uw deelname aan de studie</w:t>
      </w:r>
      <w:r w:rsidR="005F0323" w:rsidRPr="001F7745">
        <w:rPr>
          <w:rFonts w:cstheme="minorHAnsi"/>
          <w:lang w:val="nl-NL"/>
        </w:rPr>
        <w:t xml:space="preserve">: </w:t>
      </w:r>
    </w:p>
    <w:p w14:paraId="7A8FB343" w14:textId="77777777" w:rsidR="00232785" w:rsidRPr="001F7745" w:rsidRDefault="00232785" w:rsidP="005F0323">
      <w:pPr>
        <w:autoSpaceDE w:val="0"/>
        <w:autoSpaceDN w:val="0"/>
        <w:adjustRightInd w:val="0"/>
        <w:rPr>
          <w:rFonts w:cstheme="minorHAnsi"/>
          <w:lang w:val="nl-NL"/>
        </w:rPr>
      </w:pPr>
    </w:p>
    <w:p w14:paraId="7FEAD54A" w14:textId="0E240858" w:rsidR="00232785" w:rsidRPr="001F7745" w:rsidRDefault="001F7745" w:rsidP="00232785">
      <w:pPr>
        <w:pStyle w:val="ListParagraph"/>
        <w:numPr>
          <w:ilvl w:val="0"/>
          <w:numId w:val="5"/>
        </w:numPr>
        <w:autoSpaceDE w:val="0"/>
        <w:autoSpaceDN w:val="0"/>
        <w:adjustRightInd w:val="0"/>
        <w:rPr>
          <w:rFonts w:cstheme="minorHAnsi"/>
          <w:lang w:val="nl-NL"/>
        </w:rPr>
      </w:pPr>
      <w:r>
        <w:rPr>
          <w:rFonts w:cstheme="minorHAnsi"/>
          <w:lang w:val="nl-NL"/>
        </w:rPr>
        <w:t>De i</w:t>
      </w:r>
      <w:r w:rsidR="004159EC" w:rsidRPr="001F7745">
        <w:rPr>
          <w:rFonts w:cstheme="minorHAnsi"/>
          <w:lang w:val="nl-NL"/>
        </w:rPr>
        <w:t xml:space="preserve">ntroductie vragenlijst, </w:t>
      </w:r>
    </w:p>
    <w:p w14:paraId="3CE2F816" w14:textId="5CDAA06D" w:rsidR="00232785" w:rsidRPr="001F7745" w:rsidRDefault="001F7745" w:rsidP="00232785">
      <w:pPr>
        <w:pStyle w:val="ListParagraph"/>
        <w:numPr>
          <w:ilvl w:val="0"/>
          <w:numId w:val="5"/>
        </w:numPr>
        <w:autoSpaceDE w:val="0"/>
        <w:autoSpaceDN w:val="0"/>
        <w:adjustRightInd w:val="0"/>
        <w:rPr>
          <w:rFonts w:cstheme="minorHAnsi"/>
          <w:lang w:val="nl-NL"/>
        </w:rPr>
      </w:pPr>
      <w:r>
        <w:rPr>
          <w:rFonts w:cstheme="minorHAnsi"/>
          <w:lang w:val="nl-NL"/>
        </w:rPr>
        <w:t>het downloaden van de</w:t>
      </w:r>
      <w:r w:rsidRPr="001F7745">
        <w:rPr>
          <w:rFonts w:cstheme="minorHAnsi"/>
          <w:lang w:val="nl-NL"/>
        </w:rPr>
        <w:t xml:space="preserve"> Health Telescope App</w:t>
      </w:r>
      <w:r w:rsidR="005F0323" w:rsidRPr="001F7745">
        <w:rPr>
          <w:rFonts w:cstheme="minorHAnsi"/>
          <w:lang w:val="nl-NL"/>
        </w:rPr>
        <w:t xml:space="preserve">, </w:t>
      </w:r>
    </w:p>
    <w:p w14:paraId="6D281A2E" w14:textId="6F530655" w:rsidR="00232785" w:rsidRPr="001F7745" w:rsidRDefault="001F7745" w:rsidP="004A4D70">
      <w:pPr>
        <w:pStyle w:val="ListParagraph"/>
        <w:numPr>
          <w:ilvl w:val="0"/>
          <w:numId w:val="5"/>
        </w:numPr>
        <w:autoSpaceDE w:val="0"/>
        <w:autoSpaceDN w:val="0"/>
        <w:adjustRightInd w:val="0"/>
        <w:rPr>
          <w:rFonts w:cstheme="minorHAnsi"/>
          <w:lang w:val="nl-NL"/>
        </w:rPr>
      </w:pPr>
      <w:r>
        <w:rPr>
          <w:rFonts w:cstheme="minorHAnsi"/>
          <w:lang w:val="nl-NL"/>
        </w:rPr>
        <w:t xml:space="preserve">het installeren </w:t>
      </w:r>
      <w:r w:rsidR="004A4D70">
        <w:rPr>
          <w:rFonts w:cstheme="minorHAnsi"/>
          <w:lang w:val="nl-NL"/>
        </w:rPr>
        <w:t xml:space="preserve">en </w:t>
      </w:r>
      <w:r>
        <w:rPr>
          <w:rFonts w:cstheme="minorHAnsi"/>
          <w:lang w:val="nl-NL"/>
        </w:rPr>
        <w:t>opzetten van uw account op de Health Telescope</w:t>
      </w:r>
      <w:r w:rsidR="005F0323" w:rsidRPr="001F7745">
        <w:rPr>
          <w:rFonts w:cstheme="minorHAnsi"/>
          <w:lang w:val="nl-NL"/>
        </w:rPr>
        <w:t xml:space="preserve"> App, </w:t>
      </w:r>
    </w:p>
    <w:p w14:paraId="2080F3B6" w14:textId="19D83CB8" w:rsidR="00232785" w:rsidRPr="001F7745" w:rsidRDefault="001F7745" w:rsidP="00232785">
      <w:pPr>
        <w:pStyle w:val="ListParagraph"/>
        <w:numPr>
          <w:ilvl w:val="0"/>
          <w:numId w:val="5"/>
        </w:numPr>
        <w:autoSpaceDE w:val="0"/>
        <w:autoSpaceDN w:val="0"/>
        <w:adjustRightInd w:val="0"/>
        <w:rPr>
          <w:rFonts w:cstheme="minorHAnsi"/>
          <w:lang w:val="nl-NL"/>
        </w:rPr>
      </w:pPr>
      <w:r>
        <w:rPr>
          <w:rFonts w:cstheme="minorHAnsi"/>
          <w:lang w:val="nl-NL"/>
        </w:rPr>
        <w:t>het installeren van uw wearable, de Xiaomi MiBand 2,</w:t>
      </w:r>
      <w:r w:rsidR="005F0323" w:rsidRPr="001F7745">
        <w:rPr>
          <w:rFonts w:cstheme="minorHAnsi"/>
          <w:lang w:val="nl-NL"/>
        </w:rPr>
        <w:t xml:space="preserve"> </w:t>
      </w:r>
    </w:p>
    <w:p w14:paraId="40099F41" w14:textId="6B701C16" w:rsidR="005F0323" w:rsidRPr="001F7745" w:rsidRDefault="005F0323" w:rsidP="00232785">
      <w:pPr>
        <w:pStyle w:val="ListParagraph"/>
        <w:numPr>
          <w:ilvl w:val="0"/>
          <w:numId w:val="5"/>
        </w:numPr>
        <w:autoSpaceDE w:val="0"/>
        <w:autoSpaceDN w:val="0"/>
        <w:adjustRightInd w:val="0"/>
        <w:rPr>
          <w:rFonts w:cstheme="minorHAnsi"/>
          <w:lang w:val="nl-NL"/>
        </w:rPr>
      </w:pPr>
      <w:r w:rsidRPr="001F7745">
        <w:rPr>
          <w:rFonts w:cstheme="minorHAnsi"/>
          <w:lang w:val="nl-NL"/>
        </w:rPr>
        <w:t xml:space="preserve">en </w:t>
      </w:r>
      <w:r w:rsidR="001F7745">
        <w:rPr>
          <w:rFonts w:cstheme="minorHAnsi"/>
          <w:lang w:val="nl-NL"/>
        </w:rPr>
        <w:t>het beantwoorden van de d</w:t>
      </w:r>
      <w:r w:rsidRPr="001F7745">
        <w:rPr>
          <w:rFonts w:cstheme="minorHAnsi"/>
          <w:lang w:val="nl-NL"/>
        </w:rPr>
        <w:t xml:space="preserve">agelijkse </w:t>
      </w:r>
      <w:r w:rsidR="001F7745">
        <w:rPr>
          <w:rFonts w:cstheme="minorHAnsi"/>
          <w:lang w:val="nl-NL"/>
        </w:rPr>
        <w:t>v</w:t>
      </w:r>
      <w:r w:rsidRPr="001F7745">
        <w:rPr>
          <w:rFonts w:cstheme="minorHAnsi"/>
          <w:lang w:val="nl-NL"/>
        </w:rPr>
        <w:t>ragen.</w:t>
      </w:r>
    </w:p>
    <w:p w14:paraId="65EFB12E" w14:textId="302214CB" w:rsidR="00232785" w:rsidRPr="001F7745" w:rsidRDefault="00232785" w:rsidP="00232785">
      <w:pPr>
        <w:autoSpaceDE w:val="0"/>
        <w:autoSpaceDN w:val="0"/>
        <w:adjustRightInd w:val="0"/>
        <w:rPr>
          <w:rFonts w:cstheme="minorHAnsi"/>
          <w:lang w:val="nl-NL"/>
        </w:rPr>
      </w:pPr>
    </w:p>
    <w:p w14:paraId="4960E783" w14:textId="707E3174" w:rsidR="00232785" w:rsidRDefault="00232785" w:rsidP="00232785">
      <w:pPr>
        <w:autoSpaceDE w:val="0"/>
        <w:autoSpaceDN w:val="0"/>
        <w:adjustRightInd w:val="0"/>
        <w:rPr>
          <w:rFonts w:cstheme="minorHAnsi"/>
          <w:color w:val="000000"/>
          <w:lang w:val="nl-NL"/>
        </w:rPr>
      </w:pPr>
      <w:r w:rsidRPr="001F7745">
        <w:rPr>
          <w:rFonts w:cstheme="minorHAnsi"/>
          <w:lang w:val="nl-NL"/>
        </w:rPr>
        <w:t xml:space="preserve">We hopen dat u </w:t>
      </w:r>
      <w:r w:rsidR="00AB50A8">
        <w:rPr>
          <w:rFonts w:cstheme="minorHAnsi"/>
          <w:lang w:val="nl-NL"/>
        </w:rPr>
        <w:t>met</w:t>
      </w:r>
      <w:r w:rsidRPr="001F7745">
        <w:rPr>
          <w:rFonts w:cstheme="minorHAnsi"/>
          <w:lang w:val="nl-NL"/>
        </w:rPr>
        <w:t xml:space="preserve"> deze handleiding zelfstandig, en corona-proof, kunt begi</w:t>
      </w:r>
      <w:r w:rsidR="00F910AC">
        <w:rPr>
          <w:rFonts w:cstheme="minorHAnsi"/>
          <w:lang w:val="nl-NL"/>
        </w:rPr>
        <w:t>n</w:t>
      </w:r>
      <w:r w:rsidRPr="001F7745">
        <w:rPr>
          <w:rFonts w:cstheme="minorHAnsi"/>
          <w:lang w:val="nl-NL"/>
        </w:rPr>
        <w:t>nen met uw deelname aan dit onderzoek. Mochten er echter vragen zijn dan kunt u</w:t>
      </w:r>
      <w:r w:rsidR="001F7745" w:rsidRPr="001F7745">
        <w:rPr>
          <w:rFonts w:cstheme="minorHAnsi"/>
          <w:lang w:val="nl-NL"/>
        </w:rPr>
        <w:t xml:space="preserve"> ons bereiken via het e-mailadres </w:t>
      </w:r>
      <w:hyperlink r:id="rId7" w:history="1">
        <w:r w:rsidR="001F7745" w:rsidRPr="001F7745">
          <w:rPr>
            <w:rStyle w:val="Hyperlink"/>
            <w:rFonts w:cstheme="minorHAnsi"/>
            <w:lang w:val="nl-NL"/>
          </w:rPr>
          <w:t>info@health-telescope.com</w:t>
        </w:r>
      </w:hyperlink>
      <w:r w:rsidR="001F7745" w:rsidRPr="001F7745">
        <w:rPr>
          <w:rFonts w:cstheme="minorHAnsi"/>
          <w:lang w:val="nl-NL"/>
        </w:rPr>
        <w:t xml:space="preserve">, of op telefoonnummer </w:t>
      </w:r>
      <w:r w:rsidR="00AB7738">
        <w:rPr>
          <w:rFonts w:ascii="AppleSystemUIFont" w:hAnsi="AppleSystemUIFont" w:cs="AppleSystemUIFont"/>
          <w:lang w:val="en-GB"/>
        </w:rPr>
        <w:t>06-87127556</w:t>
      </w:r>
      <w:r w:rsidR="00AB7738">
        <w:rPr>
          <w:rFonts w:ascii="AppleSystemUIFont" w:hAnsi="AppleSystemUIFont" w:cs="AppleSystemUIFont"/>
          <w:lang w:val="en-GB"/>
        </w:rPr>
        <w:t xml:space="preserve"> </w:t>
      </w:r>
      <w:r w:rsidR="001F7745">
        <w:rPr>
          <w:rFonts w:cstheme="minorHAnsi"/>
          <w:color w:val="000000"/>
          <w:lang w:val="nl-NL"/>
        </w:rPr>
        <w:t>op weekdagen tussen 12:00 en 14:00.</w:t>
      </w:r>
    </w:p>
    <w:p w14:paraId="6E8700FC" w14:textId="3D18433B" w:rsidR="003C4EFF" w:rsidRDefault="003C4EFF" w:rsidP="00232785">
      <w:pPr>
        <w:autoSpaceDE w:val="0"/>
        <w:autoSpaceDN w:val="0"/>
        <w:adjustRightInd w:val="0"/>
        <w:rPr>
          <w:rFonts w:cstheme="minorHAnsi"/>
          <w:color w:val="000000"/>
          <w:lang w:val="nl-NL"/>
        </w:rPr>
      </w:pPr>
    </w:p>
    <w:p w14:paraId="6FFC0B87" w14:textId="6BDC0A0D" w:rsidR="004159EC" w:rsidRDefault="004159EC" w:rsidP="005F0323">
      <w:pPr>
        <w:autoSpaceDE w:val="0"/>
        <w:autoSpaceDN w:val="0"/>
        <w:adjustRightInd w:val="0"/>
        <w:rPr>
          <w:rFonts w:cstheme="minorHAnsi"/>
          <w:color w:val="000000"/>
          <w:lang w:val="nl-NL"/>
        </w:rPr>
      </w:pPr>
    </w:p>
    <w:p w14:paraId="737A7CF2" w14:textId="77777777" w:rsidR="00C65D4C" w:rsidRPr="001F7745" w:rsidRDefault="00C65D4C" w:rsidP="005F0323">
      <w:pPr>
        <w:autoSpaceDE w:val="0"/>
        <w:autoSpaceDN w:val="0"/>
        <w:adjustRightInd w:val="0"/>
        <w:rPr>
          <w:rFonts w:cstheme="minorHAnsi"/>
          <w:lang w:val="nl-NL"/>
        </w:rPr>
      </w:pPr>
    </w:p>
    <w:p w14:paraId="31E0ACB6" w14:textId="7E438BF7" w:rsidR="004159EC" w:rsidRPr="001F7745" w:rsidRDefault="004159EC" w:rsidP="00232785">
      <w:pPr>
        <w:pStyle w:val="Heading1"/>
        <w:numPr>
          <w:ilvl w:val="0"/>
          <w:numId w:val="6"/>
        </w:numPr>
        <w:rPr>
          <w:rFonts w:asciiTheme="minorHAnsi" w:hAnsiTheme="minorHAnsi" w:cstheme="minorHAnsi"/>
          <w:lang w:val="nl-NL"/>
        </w:rPr>
      </w:pPr>
      <w:r w:rsidRPr="001F7745">
        <w:rPr>
          <w:rFonts w:asciiTheme="minorHAnsi" w:hAnsiTheme="minorHAnsi" w:cstheme="minorHAnsi"/>
          <w:lang w:val="nl-NL"/>
        </w:rPr>
        <w:lastRenderedPageBreak/>
        <w:t>Invullen introductie vragenlijst</w:t>
      </w:r>
    </w:p>
    <w:p w14:paraId="6F97485E" w14:textId="77777777" w:rsidR="003C4EFF" w:rsidRDefault="003C4EFF" w:rsidP="003C4EFF">
      <w:pPr>
        <w:pStyle w:val="ListParagraph"/>
        <w:keepNext/>
        <w:autoSpaceDE w:val="0"/>
        <w:autoSpaceDN w:val="0"/>
        <w:adjustRightInd w:val="0"/>
      </w:pPr>
      <w:r w:rsidRPr="001F7745">
        <w:rPr>
          <w:rFonts w:cstheme="minorHAnsi"/>
          <w:noProof/>
          <w:lang w:val="nl-NL"/>
        </w:rPr>
        <w:drawing>
          <wp:inline distT="0" distB="0" distL="0" distR="0" wp14:anchorId="718E3369" wp14:editId="775731A9">
            <wp:extent cx="4689719" cy="3643111"/>
            <wp:effectExtent l="0" t="0" r="0" b="1905"/>
            <wp:docPr id="40" name="Picture 40" descr="A screenshot of a social media po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cstate="screen">
                      <a:extLst>
                        <a:ext uri="{28A0092B-C50C-407E-A947-70E740481C1C}">
                          <a14:useLocalDpi xmlns:a14="http://schemas.microsoft.com/office/drawing/2010/main"/>
                        </a:ext>
                      </a:extLst>
                    </a:blip>
                    <a:stretch>
                      <a:fillRect/>
                    </a:stretch>
                  </pic:blipFill>
                  <pic:spPr>
                    <a:xfrm>
                      <a:off x="0" y="0"/>
                      <a:ext cx="4697357" cy="3649045"/>
                    </a:xfrm>
                    <a:prstGeom prst="rect">
                      <a:avLst/>
                    </a:prstGeom>
                  </pic:spPr>
                </pic:pic>
              </a:graphicData>
            </a:graphic>
          </wp:inline>
        </w:drawing>
      </w:r>
    </w:p>
    <w:p w14:paraId="41AD771D" w14:textId="7E7313CE" w:rsidR="00232785" w:rsidRPr="001F7745" w:rsidRDefault="003C4EFF" w:rsidP="003C4EFF">
      <w:pPr>
        <w:pStyle w:val="Caption"/>
        <w:jc w:val="center"/>
        <w:rPr>
          <w:rFonts w:cstheme="minorHAnsi"/>
          <w:b/>
          <w:bCs/>
          <w:lang w:val="nl-NL"/>
        </w:rPr>
      </w:pPr>
      <w:r w:rsidRPr="009D24ED">
        <w:rPr>
          <w:lang w:val="nl-NL"/>
        </w:rPr>
        <w:t xml:space="preserve">Figuur </w:t>
      </w:r>
      <w:r w:rsidR="000B240F">
        <w:fldChar w:fldCharType="begin"/>
      </w:r>
      <w:r w:rsidR="000B240F" w:rsidRPr="009D24ED">
        <w:rPr>
          <w:lang w:val="nl-NL"/>
        </w:rPr>
        <w:instrText xml:space="preserve"> SEQ Figuur \* ARABIC </w:instrText>
      </w:r>
      <w:r w:rsidR="000B240F">
        <w:fldChar w:fldCharType="separate"/>
      </w:r>
      <w:r w:rsidR="00AA4334" w:rsidRPr="009D24ED">
        <w:rPr>
          <w:noProof/>
          <w:lang w:val="nl-NL"/>
        </w:rPr>
        <w:t>1</w:t>
      </w:r>
      <w:r w:rsidR="000B240F">
        <w:rPr>
          <w:noProof/>
        </w:rPr>
        <w:fldChar w:fldCharType="end"/>
      </w:r>
      <w:r w:rsidRPr="009D24ED">
        <w:rPr>
          <w:lang w:val="nl-NL"/>
        </w:rPr>
        <w:t>: Introductie-vragenlijst op de Health Telescope website</w:t>
      </w:r>
    </w:p>
    <w:p w14:paraId="69C075D1" w14:textId="0B041AED" w:rsidR="004159EC" w:rsidRPr="001F7745" w:rsidRDefault="004159EC" w:rsidP="00A47E2B">
      <w:pPr>
        <w:autoSpaceDE w:val="0"/>
        <w:autoSpaceDN w:val="0"/>
        <w:adjustRightInd w:val="0"/>
        <w:rPr>
          <w:rFonts w:cstheme="minorHAnsi"/>
          <w:lang w:val="nl-NL"/>
        </w:rPr>
      </w:pPr>
      <w:r w:rsidRPr="001F7745">
        <w:rPr>
          <w:rFonts w:cstheme="minorHAnsi"/>
          <w:lang w:val="nl-NL"/>
        </w:rPr>
        <w:t xml:space="preserve">Deelname </w:t>
      </w:r>
      <w:r w:rsidR="00232785" w:rsidRPr="001F7745">
        <w:rPr>
          <w:rFonts w:cstheme="minorHAnsi"/>
          <w:lang w:val="nl-NL"/>
        </w:rPr>
        <w:t xml:space="preserve">aan het </w:t>
      </w:r>
      <w:r w:rsidR="00AB50A8">
        <w:rPr>
          <w:rFonts w:cstheme="minorHAnsi"/>
          <w:lang w:val="nl-NL"/>
        </w:rPr>
        <w:t>H</w:t>
      </w:r>
      <w:r w:rsidR="00232785" w:rsidRPr="001F7745">
        <w:rPr>
          <w:rFonts w:cstheme="minorHAnsi"/>
          <w:lang w:val="nl-NL"/>
        </w:rPr>
        <w:t xml:space="preserve">ealth telescope </w:t>
      </w:r>
      <w:r w:rsidRPr="001F7745">
        <w:rPr>
          <w:rFonts w:cstheme="minorHAnsi"/>
          <w:lang w:val="nl-NL"/>
        </w:rPr>
        <w:t xml:space="preserve">begint op de Health Telescope website, </w:t>
      </w:r>
      <w:hyperlink r:id="rId9" w:history="1">
        <w:r w:rsidRPr="001F7745">
          <w:rPr>
            <w:rStyle w:val="Hyperlink"/>
            <w:rFonts w:cstheme="minorHAnsi"/>
            <w:lang w:val="nl-NL"/>
          </w:rPr>
          <w:t>https://health-telescope.com/meedoen</w:t>
        </w:r>
      </w:hyperlink>
      <w:r w:rsidRPr="001F7745">
        <w:rPr>
          <w:rFonts w:cstheme="minorHAnsi"/>
          <w:lang w:val="nl-NL"/>
        </w:rPr>
        <w:t>, waar u het</w:t>
      </w:r>
      <w:r w:rsidR="00232785" w:rsidRPr="001F7745">
        <w:rPr>
          <w:rFonts w:cstheme="minorHAnsi"/>
          <w:lang w:val="nl-NL"/>
        </w:rPr>
        <w:t xml:space="preserve"> </w:t>
      </w:r>
      <w:r w:rsidRPr="001F7745">
        <w:rPr>
          <w:rFonts w:cstheme="minorHAnsi"/>
          <w:lang w:val="nl-NL"/>
        </w:rPr>
        <w:t xml:space="preserve">inschrijfformulier </w:t>
      </w:r>
      <w:r w:rsidR="007A06BB">
        <w:rPr>
          <w:rFonts w:cstheme="minorHAnsi"/>
          <w:lang w:val="nl-NL"/>
        </w:rPr>
        <w:t>vindt (Figuur 1).</w:t>
      </w:r>
    </w:p>
    <w:p w14:paraId="4CF056C0" w14:textId="3C999EE9" w:rsidR="004159EC" w:rsidRPr="001F7745" w:rsidRDefault="004159EC" w:rsidP="004159EC">
      <w:pPr>
        <w:autoSpaceDE w:val="0"/>
        <w:autoSpaceDN w:val="0"/>
        <w:adjustRightInd w:val="0"/>
        <w:rPr>
          <w:rFonts w:cstheme="minorHAnsi"/>
          <w:lang w:val="nl-NL"/>
        </w:rPr>
      </w:pPr>
    </w:p>
    <w:p w14:paraId="57C9B793" w14:textId="44D3D54D" w:rsidR="004159EC" w:rsidRPr="001F7745" w:rsidRDefault="004159EC" w:rsidP="004159EC">
      <w:pPr>
        <w:autoSpaceDE w:val="0"/>
        <w:autoSpaceDN w:val="0"/>
        <w:adjustRightInd w:val="0"/>
        <w:rPr>
          <w:rFonts w:cstheme="minorHAnsi"/>
          <w:lang w:val="nl-NL"/>
        </w:rPr>
      </w:pPr>
      <w:r w:rsidRPr="001F7745">
        <w:rPr>
          <w:rFonts w:cstheme="minorHAnsi"/>
          <w:lang w:val="nl-NL"/>
        </w:rPr>
        <w:t xml:space="preserve">De inschrijving bestaat uit twee delen: als eerst vragen we u een aantal achtergrondvragen, zoals uw e-mailadres, leeftijd, etc. Hierna volgt het tweede deel: een vragenlijst waarmee we meer te weten willen komen over hoe uw gezondheidskeuzes gemaakt worden. </w:t>
      </w:r>
    </w:p>
    <w:p w14:paraId="43FAC631" w14:textId="1DC1AFD8" w:rsidR="004159EC" w:rsidRPr="001F7745" w:rsidRDefault="004159EC" w:rsidP="004159EC">
      <w:pPr>
        <w:autoSpaceDE w:val="0"/>
        <w:autoSpaceDN w:val="0"/>
        <w:adjustRightInd w:val="0"/>
        <w:rPr>
          <w:rFonts w:cstheme="minorHAnsi"/>
          <w:lang w:val="nl-NL"/>
        </w:rPr>
      </w:pPr>
    </w:p>
    <w:p w14:paraId="30F10FF0" w14:textId="71766430" w:rsidR="004159EC" w:rsidRPr="001F7745" w:rsidRDefault="004159EC" w:rsidP="004159EC">
      <w:pPr>
        <w:autoSpaceDE w:val="0"/>
        <w:autoSpaceDN w:val="0"/>
        <w:adjustRightInd w:val="0"/>
        <w:rPr>
          <w:rFonts w:cstheme="minorHAnsi"/>
          <w:lang w:val="nl-NL"/>
        </w:rPr>
      </w:pPr>
      <w:r w:rsidRPr="001F7745">
        <w:rPr>
          <w:rFonts w:cstheme="minorHAnsi"/>
          <w:lang w:val="nl-NL"/>
        </w:rPr>
        <w:t xml:space="preserve">De enige </w:t>
      </w:r>
      <w:r w:rsidR="003C4EFF">
        <w:rPr>
          <w:rFonts w:cstheme="minorHAnsi"/>
          <w:lang w:val="nl-NL"/>
        </w:rPr>
        <w:t xml:space="preserve">twee </w:t>
      </w:r>
      <w:r w:rsidRPr="001F7745">
        <w:rPr>
          <w:rFonts w:cstheme="minorHAnsi"/>
          <w:lang w:val="nl-NL"/>
        </w:rPr>
        <w:t>vra</w:t>
      </w:r>
      <w:r w:rsidR="003C4EFF">
        <w:rPr>
          <w:rFonts w:cstheme="minorHAnsi"/>
          <w:lang w:val="nl-NL"/>
        </w:rPr>
        <w:t>gen</w:t>
      </w:r>
      <w:r w:rsidRPr="001F7745">
        <w:rPr>
          <w:rFonts w:cstheme="minorHAnsi"/>
          <w:lang w:val="nl-NL"/>
        </w:rPr>
        <w:t xml:space="preserve"> die verplicht </w:t>
      </w:r>
      <w:r w:rsidR="003C4EFF">
        <w:rPr>
          <w:rFonts w:cstheme="minorHAnsi"/>
          <w:lang w:val="nl-NL"/>
        </w:rPr>
        <w:t>zijn</w:t>
      </w:r>
      <w:r w:rsidRPr="001F7745">
        <w:rPr>
          <w:rFonts w:cstheme="minorHAnsi"/>
          <w:lang w:val="nl-NL"/>
        </w:rPr>
        <w:t xml:space="preserve"> om in te vullen, </w:t>
      </w:r>
      <w:r w:rsidR="003C4EFF">
        <w:rPr>
          <w:rFonts w:cstheme="minorHAnsi"/>
          <w:lang w:val="nl-NL"/>
        </w:rPr>
        <w:t>zijn</w:t>
      </w:r>
      <w:r w:rsidRPr="001F7745">
        <w:rPr>
          <w:rFonts w:cstheme="minorHAnsi"/>
          <w:lang w:val="nl-NL"/>
        </w:rPr>
        <w:t xml:space="preserve"> uw e-mailadres</w:t>
      </w:r>
      <w:r w:rsidR="003C4EFF">
        <w:rPr>
          <w:rFonts w:cstheme="minorHAnsi"/>
          <w:lang w:val="nl-NL"/>
        </w:rPr>
        <w:t xml:space="preserve"> en het adres waar we uw wearable naartoe kunnen sturen</w:t>
      </w:r>
      <w:r w:rsidRPr="001F7745">
        <w:rPr>
          <w:rFonts w:cstheme="minorHAnsi"/>
          <w:lang w:val="nl-NL"/>
        </w:rPr>
        <w:t xml:space="preserve">: </w:t>
      </w:r>
      <w:r w:rsidR="00232785" w:rsidRPr="001F7745">
        <w:rPr>
          <w:rFonts w:cstheme="minorHAnsi"/>
          <w:lang w:val="nl-NL"/>
        </w:rPr>
        <w:t>deze</w:t>
      </w:r>
      <w:r w:rsidRPr="001F7745">
        <w:rPr>
          <w:rFonts w:cstheme="minorHAnsi"/>
          <w:lang w:val="nl-NL"/>
        </w:rPr>
        <w:t xml:space="preserve"> hebben we nodig om u op in te schrijven. Alle andere vragen kunt u overslaan, als u hier liever geen antwoord op geeft. </w:t>
      </w:r>
    </w:p>
    <w:p w14:paraId="4C2F68B0" w14:textId="791FA3CD" w:rsidR="005F0323" w:rsidRPr="001F7745" w:rsidRDefault="005F0323" w:rsidP="005F0323">
      <w:pPr>
        <w:autoSpaceDE w:val="0"/>
        <w:autoSpaceDN w:val="0"/>
        <w:adjustRightInd w:val="0"/>
        <w:rPr>
          <w:rFonts w:cstheme="minorHAnsi"/>
          <w:lang w:val="nl-NL"/>
        </w:rPr>
      </w:pPr>
    </w:p>
    <w:p w14:paraId="4DDBD886" w14:textId="6ADB1D72" w:rsidR="00BF5EA7" w:rsidRPr="001F7745" w:rsidRDefault="003C4EFF" w:rsidP="005F0323">
      <w:pPr>
        <w:autoSpaceDE w:val="0"/>
        <w:autoSpaceDN w:val="0"/>
        <w:adjustRightInd w:val="0"/>
        <w:rPr>
          <w:rFonts w:cstheme="minorHAnsi"/>
          <w:lang w:val="nl-NL"/>
        </w:rPr>
      </w:pPr>
      <w:r>
        <w:rPr>
          <w:rFonts w:cstheme="minorHAnsi"/>
          <w:lang w:val="nl-NL"/>
        </w:rPr>
        <w:t xml:space="preserve">De data die van u verzameld wordt sturen we beveiligd en gepseudonymiseerd op naar een beveiligde server op het netwerk van de Technische Universiteit Eindhoven. Voor deze studie zijn zowel ethische goedkeuring als een privacy-check gedaan. Voor meer informatie, kunt u op </w:t>
      </w:r>
      <w:hyperlink r:id="rId10" w:history="1">
        <w:r w:rsidRPr="00D367B4">
          <w:rPr>
            <w:rStyle w:val="Hyperlink"/>
            <w:rFonts w:cstheme="minorHAnsi"/>
            <w:lang w:val="nl-NL"/>
          </w:rPr>
          <w:t>https://health-telescope.com/your-privacy</w:t>
        </w:r>
      </w:hyperlink>
      <w:r>
        <w:rPr>
          <w:rFonts w:cstheme="minorHAnsi"/>
          <w:lang w:val="nl-NL"/>
        </w:rPr>
        <w:t xml:space="preserve"> informatie vinden over de manier waarop de data gebruikt wordt.</w:t>
      </w:r>
      <w:r w:rsidRPr="001F7745">
        <w:rPr>
          <w:rFonts w:cstheme="minorHAnsi"/>
          <w:lang w:val="nl-NL"/>
        </w:rPr>
        <w:t xml:space="preserve"> </w:t>
      </w:r>
    </w:p>
    <w:p w14:paraId="6F91643B" w14:textId="77777777" w:rsidR="00BF5EA7" w:rsidRPr="001F7745" w:rsidRDefault="00BF5EA7" w:rsidP="005F0323">
      <w:pPr>
        <w:autoSpaceDE w:val="0"/>
        <w:autoSpaceDN w:val="0"/>
        <w:adjustRightInd w:val="0"/>
        <w:rPr>
          <w:rFonts w:cstheme="minorHAnsi"/>
          <w:lang w:val="nl-NL"/>
        </w:rPr>
      </w:pPr>
    </w:p>
    <w:p w14:paraId="51D00D3D" w14:textId="10DA37EC" w:rsidR="005F0323" w:rsidRPr="001F7745" w:rsidRDefault="005F0323" w:rsidP="00F2527B">
      <w:pPr>
        <w:pStyle w:val="Heading1"/>
        <w:numPr>
          <w:ilvl w:val="0"/>
          <w:numId w:val="6"/>
        </w:numPr>
        <w:rPr>
          <w:rFonts w:asciiTheme="minorHAnsi" w:hAnsiTheme="minorHAnsi" w:cstheme="minorHAnsi"/>
          <w:lang w:val="nl-NL"/>
        </w:rPr>
      </w:pPr>
      <w:r w:rsidRPr="001F7745">
        <w:rPr>
          <w:rFonts w:asciiTheme="minorHAnsi" w:hAnsiTheme="minorHAnsi" w:cstheme="minorHAnsi"/>
          <w:lang w:val="nl-NL"/>
        </w:rPr>
        <w:lastRenderedPageBreak/>
        <w:t>Downloaden Health Telescope app</w:t>
      </w:r>
    </w:p>
    <w:p w14:paraId="7B8FC257" w14:textId="77777777" w:rsidR="003C4EFF" w:rsidRDefault="003C4EFF" w:rsidP="003C4EFF">
      <w:pPr>
        <w:keepNext/>
        <w:jc w:val="center"/>
      </w:pPr>
      <w:r w:rsidRPr="001F7745">
        <w:rPr>
          <w:rFonts w:cstheme="minorHAnsi"/>
          <w:noProof/>
          <w:lang w:val="nl-NL"/>
        </w:rPr>
        <w:drawing>
          <wp:inline distT="0" distB="0" distL="0" distR="0" wp14:anchorId="61EED9CF" wp14:editId="114CDDA9">
            <wp:extent cx="5727700" cy="3627120"/>
            <wp:effectExtent l="0" t="0" r="0" b="5080"/>
            <wp:docPr id="1" name="Picture 1"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cstate="screen">
                      <a:extLst>
                        <a:ext uri="{28A0092B-C50C-407E-A947-70E740481C1C}">
                          <a14:useLocalDpi xmlns:a14="http://schemas.microsoft.com/office/drawing/2010/main"/>
                        </a:ext>
                      </a:extLst>
                    </a:blip>
                    <a:stretch>
                      <a:fillRect/>
                    </a:stretch>
                  </pic:blipFill>
                  <pic:spPr>
                    <a:xfrm>
                      <a:off x="0" y="0"/>
                      <a:ext cx="5727700" cy="3627120"/>
                    </a:xfrm>
                    <a:prstGeom prst="rect">
                      <a:avLst/>
                    </a:prstGeom>
                  </pic:spPr>
                </pic:pic>
              </a:graphicData>
            </a:graphic>
          </wp:inline>
        </w:drawing>
      </w:r>
    </w:p>
    <w:p w14:paraId="74B9EE9A" w14:textId="41A07A9E" w:rsidR="00F2527B" w:rsidRPr="001F7745" w:rsidRDefault="003C4EFF" w:rsidP="003C4EFF">
      <w:pPr>
        <w:pStyle w:val="Caption"/>
        <w:jc w:val="center"/>
        <w:rPr>
          <w:rFonts w:cstheme="minorHAnsi"/>
          <w:lang w:val="nl-NL"/>
        </w:rPr>
      </w:pPr>
      <w:r w:rsidRPr="009D24ED">
        <w:rPr>
          <w:lang w:val="nl-NL"/>
        </w:rPr>
        <w:t xml:space="preserve">Figuur </w:t>
      </w:r>
      <w:r w:rsidR="000B240F">
        <w:fldChar w:fldCharType="begin"/>
      </w:r>
      <w:r w:rsidR="000B240F" w:rsidRPr="009D24ED">
        <w:rPr>
          <w:lang w:val="nl-NL"/>
        </w:rPr>
        <w:instrText xml:space="preserve"> SEQ Figuur \* ARABIC </w:instrText>
      </w:r>
      <w:r w:rsidR="000B240F">
        <w:fldChar w:fldCharType="separate"/>
      </w:r>
      <w:r w:rsidR="00AA4334" w:rsidRPr="009D24ED">
        <w:rPr>
          <w:noProof/>
          <w:lang w:val="nl-NL"/>
        </w:rPr>
        <w:t>2</w:t>
      </w:r>
      <w:r w:rsidR="000B240F">
        <w:rPr>
          <w:noProof/>
        </w:rPr>
        <w:fldChar w:fldCharType="end"/>
      </w:r>
      <w:r w:rsidRPr="009D24ED">
        <w:rPr>
          <w:lang w:val="nl-NL"/>
        </w:rPr>
        <w:t>: E-mail ontvangen na het invullen van de vragenlijst</w:t>
      </w:r>
    </w:p>
    <w:p w14:paraId="3598CD2E" w14:textId="54A4F145" w:rsidR="005F0323" w:rsidRDefault="005F0323" w:rsidP="005F0323">
      <w:pPr>
        <w:autoSpaceDE w:val="0"/>
        <w:autoSpaceDN w:val="0"/>
        <w:adjustRightInd w:val="0"/>
        <w:rPr>
          <w:rFonts w:cstheme="minorHAnsi"/>
          <w:lang w:val="nl-NL"/>
        </w:rPr>
      </w:pPr>
      <w:r w:rsidRPr="001F7745">
        <w:rPr>
          <w:rFonts w:cstheme="minorHAnsi"/>
          <w:lang w:val="nl-NL"/>
        </w:rPr>
        <w:t xml:space="preserve">Nadat u de introductievragenlijst heeft ingevuld, </w:t>
      </w:r>
      <w:r w:rsidR="00F2527B" w:rsidRPr="001F7745">
        <w:rPr>
          <w:rFonts w:cstheme="minorHAnsi"/>
          <w:lang w:val="nl-NL"/>
        </w:rPr>
        <w:t>ontvangt u een email</w:t>
      </w:r>
      <w:r w:rsidRPr="001F7745">
        <w:rPr>
          <w:rFonts w:cstheme="minorHAnsi"/>
          <w:lang w:val="nl-NL"/>
        </w:rPr>
        <w:t xml:space="preserve"> op het door u ingegeven e-mailadres</w:t>
      </w:r>
      <w:r w:rsidR="007A06BB">
        <w:rPr>
          <w:rFonts w:cstheme="minorHAnsi"/>
          <w:lang w:val="nl-NL"/>
        </w:rPr>
        <w:t>, zoals u in Figuur 2 kunt zien</w:t>
      </w:r>
      <w:r w:rsidRPr="001F7745">
        <w:rPr>
          <w:rFonts w:cstheme="minorHAnsi"/>
          <w:lang w:val="nl-NL"/>
        </w:rPr>
        <w:t xml:space="preserve">. Deze mail bevat een link naar de Google Play Store, waar u de Health Telescope app kunt downloaden. </w:t>
      </w:r>
    </w:p>
    <w:p w14:paraId="56985656" w14:textId="0A1D2115" w:rsidR="003C4EFF" w:rsidRDefault="003C4EFF" w:rsidP="005F0323">
      <w:pPr>
        <w:autoSpaceDE w:val="0"/>
        <w:autoSpaceDN w:val="0"/>
        <w:adjustRightInd w:val="0"/>
        <w:rPr>
          <w:rFonts w:cstheme="minorHAnsi"/>
          <w:lang w:val="nl-NL"/>
        </w:rPr>
      </w:pPr>
    </w:p>
    <w:p w14:paraId="1A8AE41E" w14:textId="706C0C56" w:rsidR="003C4EFF" w:rsidRPr="001F7745" w:rsidRDefault="003C4EFF" w:rsidP="005F0323">
      <w:pPr>
        <w:autoSpaceDE w:val="0"/>
        <w:autoSpaceDN w:val="0"/>
        <w:adjustRightInd w:val="0"/>
        <w:rPr>
          <w:rFonts w:cstheme="minorHAnsi"/>
          <w:lang w:val="nl-NL"/>
        </w:rPr>
      </w:pPr>
      <w:r>
        <w:rPr>
          <w:rFonts w:cstheme="minorHAnsi"/>
          <w:lang w:val="nl-NL"/>
        </w:rPr>
        <w:t>Ontvangt u deze e-mail niet? Neem dan contact met ons op, zodat we kunnen ontdekken waarom.</w:t>
      </w:r>
    </w:p>
    <w:p w14:paraId="3441AB83" w14:textId="0E552A9F" w:rsidR="005F0323" w:rsidRPr="001F7745" w:rsidRDefault="00781E35" w:rsidP="005F0323">
      <w:pPr>
        <w:autoSpaceDE w:val="0"/>
        <w:autoSpaceDN w:val="0"/>
        <w:adjustRightInd w:val="0"/>
        <w:rPr>
          <w:rFonts w:eastAsia="MS Gothic" w:cstheme="minorHAnsi"/>
          <w:lang w:val="nl-NL"/>
        </w:rPr>
      </w:pPr>
      <w:r w:rsidRPr="001F7745">
        <w:rPr>
          <w:rFonts w:eastAsia="MS Gothic" w:cstheme="minorHAnsi"/>
          <w:lang w:val="nl-NL"/>
        </w:rPr>
        <w:tab/>
      </w:r>
    </w:p>
    <w:p w14:paraId="742CAA07" w14:textId="61DE9539" w:rsidR="00781E35" w:rsidRPr="001F7745" w:rsidRDefault="00781E35" w:rsidP="00576B92">
      <w:pPr>
        <w:autoSpaceDE w:val="0"/>
        <w:autoSpaceDN w:val="0"/>
        <w:adjustRightInd w:val="0"/>
        <w:jc w:val="center"/>
        <w:rPr>
          <w:rFonts w:cstheme="minorHAnsi"/>
          <w:lang w:val="nl-NL"/>
        </w:rPr>
      </w:pPr>
    </w:p>
    <w:p w14:paraId="5F916888" w14:textId="77777777" w:rsidR="003C4EFF" w:rsidRDefault="002D2354" w:rsidP="003C4EFF">
      <w:pPr>
        <w:keepNext/>
        <w:autoSpaceDE w:val="0"/>
        <w:autoSpaceDN w:val="0"/>
        <w:adjustRightInd w:val="0"/>
        <w:jc w:val="center"/>
      </w:pPr>
      <w:r w:rsidRPr="001F7745">
        <w:rPr>
          <w:rFonts w:cstheme="minorHAnsi"/>
          <w:noProof/>
          <w:lang w:val="nl-NL"/>
        </w:rPr>
        <w:lastRenderedPageBreak/>
        <w:drawing>
          <wp:inline distT="0" distB="0" distL="0" distR="0" wp14:anchorId="20552447" wp14:editId="57B5CD6F">
            <wp:extent cx="1828800" cy="3959860"/>
            <wp:effectExtent l="0" t="0" r="0" b="2540"/>
            <wp:docPr id="26" name="Picture 26"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cstate="screen">
                      <a:extLst>
                        <a:ext uri="{28A0092B-C50C-407E-A947-70E740481C1C}">
                          <a14:useLocalDpi xmlns:a14="http://schemas.microsoft.com/office/drawing/2010/main" val="0"/>
                        </a:ext>
                      </a:extLst>
                    </a:blip>
                    <a:stretch>
                      <a:fillRect/>
                    </a:stretch>
                  </pic:blipFill>
                  <pic:spPr>
                    <a:xfrm>
                      <a:off x="0" y="0"/>
                      <a:ext cx="1828800" cy="3959860"/>
                    </a:xfrm>
                    <a:prstGeom prst="rect">
                      <a:avLst/>
                    </a:prstGeom>
                  </pic:spPr>
                </pic:pic>
              </a:graphicData>
            </a:graphic>
          </wp:inline>
        </w:drawing>
      </w:r>
    </w:p>
    <w:p w14:paraId="5DC65827" w14:textId="3D9AF39E" w:rsidR="004159EC" w:rsidRPr="003C4EFF" w:rsidRDefault="003C4EFF" w:rsidP="003C4EFF">
      <w:pPr>
        <w:pStyle w:val="Caption"/>
        <w:jc w:val="center"/>
      </w:pPr>
      <w:r>
        <w:t xml:space="preserve">Figuur </w:t>
      </w:r>
      <w:r w:rsidR="007E0E00">
        <w:fldChar w:fldCharType="begin"/>
      </w:r>
      <w:r w:rsidR="007E0E00">
        <w:instrText xml:space="preserve"> SEQ Figuur \* ARABIC </w:instrText>
      </w:r>
      <w:r w:rsidR="007E0E00">
        <w:fldChar w:fldCharType="separate"/>
      </w:r>
      <w:r w:rsidR="00AA4334">
        <w:rPr>
          <w:noProof/>
        </w:rPr>
        <w:t>3</w:t>
      </w:r>
      <w:r w:rsidR="007E0E00">
        <w:rPr>
          <w:noProof/>
        </w:rPr>
        <w:fldChar w:fldCharType="end"/>
      </w:r>
      <w:r>
        <w:t>: Health Telescope app op de Google Play store</w:t>
      </w:r>
    </w:p>
    <w:p w14:paraId="0F85B449" w14:textId="261E2DE5" w:rsidR="00576B92" w:rsidRPr="001F7745" w:rsidRDefault="00576B92" w:rsidP="00154316">
      <w:pPr>
        <w:autoSpaceDE w:val="0"/>
        <w:autoSpaceDN w:val="0"/>
        <w:adjustRightInd w:val="0"/>
        <w:jc w:val="both"/>
        <w:rPr>
          <w:rFonts w:cstheme="minorHAnsi"/>
          <w:lang w:val="nl-NL"/>
        </w:rPr>
      </w:pPr>
      <w:r w:rsidRPr="001F7745">
        <w:rPr>
          <w:rFonts w:cstheme="minorHAnsi"/>
          <w:lang w:val="nl-NL"/>
        </w:rPr>
        <w:t>U kunt de app ook vinden door zelf de Google Play Store app te openen, en hier op ‘Health Telescope’ te zoeken.</w:t>
      </w:r>
      <w:r w:rsidR="0087477E" w:rsidRPr="001F7745">
        <w:rPr>
          <w:rFonts w:cstheme="minorHAnsi"/>
          <w:lang w:val="nl-NL"/>
        </w:rPr>
        <w:t xml:space="preserve"> Scroll hier naar beneden tot u ons Icoontje vindt</w:t>
      </w:r>
      <w:r w:rsidR="007A06BB">
        <w:rPr>
          <w:rFonts w:cstheme="minorHAnsi"/>
          <w:lang w:val="nl-NL"/>
        </w:rPr>
        <w:t xml:space="preserve"> (Figuur 3)</w:t>
      </w:r>
      <w:r w:rsidR="0087477E" w:rsidRPr="001F7745">
        <w:rPr>
          <w:rFonts w:cstheme="minorHAnsi"/>
          <w:lang w:val="nl-NL"/>
        </w:rPr>
        <w:t>. U kunt ook op ‘Health Telescope roboticbit’ zoeken</w:t>
      </w:r>
      <w:r w:rsidR="00F2527B" w:rsidRPr="001F7745">
        <w:rPr>
          <w:rFonts w:cstheme="minorHAnsi"/>
          <w:lang w:val="nl-NL"/>
        </w:rPr>
        <w:t>: de app verschijnt dan bovenaan de zoekresultaten.</w:t>
      </w:r>
    </w:p>
    <w:p w14:paraId="5F6B14F7" w14:textId="03CB58AF" w:rsidR="005F0323" w:rsidRDefault="005F0323" w:rsidP="005F0323">
      <w:pPr>
        <w:autoSpaceDE w:val="0"/>
        <w:autoSpaceDN w:val="0"/>
        <w:adjustRightInd w:val="0"/>
        <w:rPr>
          <w:rFonts w:cstheme="minorHAnsi"/>
          <w:lang w:val="nl-NL"/>
        </w:rPr>
      </w:pPr>
    </w:p>
    <w:p w14:paraId="48918F77" w14:textId="77777777" w:rsidR="003C4EFF" w:rsidRDefault="003C4EFF" w:rsidP="003C4EFF">
      <w:pPr>
        <w:keepNext/>
        <w:autoSpaceDE w:val="0"/>
        <w:autoSpaceDN w:val="0"/>
        <w:adjustRightInd w:val="0"/>
        <w:jc w:val="center"/>
      </w:pPr>
      <w:r w:rsidRPr="001F7745">
        <w:rPr>
          <w:rFonts w:cstheme="minorHAnsi"/>
          <w:noProof/>
          <w:lang w:val="nl-NL"/>
        </w:rPr>
        <w:lastRenderedPageBreak/>
        <w:drawing>
          <wp:inline distT="0" distB="0" distL="0" distR="0" wp14:anchorId="5865D208" wp14:editId="55376761">
            <wp:extent cx="1828800" cy="3960000"/>
            <wp:effectExtent l="0" t="0" r="0" b="2540"/>
            <wp:docPr id="27" name="Picture 27"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cstate="screen">
                      <a:extLst>
                        <a:ext uri="{28A0092B-C50C-407E-A947-70E740481C1C}">
                          <a14:useLocalDpi xmlns:a14="http://schemas.microsoft.com/office/drawing/2010/main" val="0"/>
                        </a:ext>
                      </a:extLst>
                    </a:blip>
                    <a:stretch>
                      <a:fillRect/>
                    </a:stretch>
                  </pic:blipFill>
                  <pic:spPr>
                    <a:xfrm>
                      <a:off x="0" y="0"/>
                      <a:ext cx="1828800" cy="3960000"/>
                    </a:xfrm>
                    <a:prstGeom prst="rect">
                      <a:avLst/>
                    </a:prstGeom>
                  </pic:spPr>
                </pic:pic>
              </a:graphicData>
            </a:graphic>
          </wp:inline>
        </w:drawing>
      </w:r>
    </w:p>
    <w:p w14:paraId="2B15E307" w14:textId="7797C6A9" w:rsidR="003C4EFF" w:rsidRPr="009D24ED" w:rsidRDefault="003C4EFF" w:rsidP="003C4EFF">
      <w:pPr>
        <w:pStyle w:val="Caption"/>
        <w:jc w:val="center"/>
        <w:rPr>
          <w:rFonts w:cstheme="minorHAnsi"/>
        </w:rPr>
      </w:pPr>
      <w:r>
        <w:t xml:space="preserve">Figuur </w:t>
      </w:r>
      <w:r w:rsidR="007E0E00">
        <w:fldChar w:fldCharType="begin"/>
      </w:r>
      <w:r w:rsidR="007E0E00">
        <w:instrText xml:space="preserve"> SEQ Figuur \* ARABIC </w:instrText>
      </w:r>
      <w:r w:rsidR="007E0E00">
        <w:fldChar w:fldCharType="separate"/>
      </w:r>
      <w:r w:rsidR="00AA4334">
        <w:rPr>
          <w:noProof/>
        </w:rPr>
        <w:t>4</w:t>
      </w:r>
      <w:r w:rsidR="007E0E00">
        <w:rPr>
          <w:noProof/>
        </w:rPr>
        <w:fldChar w:fldCharType="end"/>
      </w:r>
      <w:r>
        <w:t>: Play store download pagina voor de Health Telescope app</w:t>
      </w:r>
    </w:p>
    <w:p w14:paraId="2A1021A5" w14:textId="570B452B" w:rsidR="005F0323" w:rsidRPr="001F7745" w:rsidRDefault="005F0323" w:rsidP="00154316">
      <w:pPr>
        <w:autoSpaceDE w:val="0"/>
        <w:autoSpaceDN w:val="0"/>
        <w:adjustRightInd w:val="0"/>
        <w:jc w:val="both"/>
        <w:rPr>
          <w:rFonts w:cstheme="minorHAnsi"/>
          <w:lang w:val="nl-NL"/>
        </w:rPr>
      </w:pPr>
      <w:r w:rsidRPr="001F7745">
        <w:rPr>
          <w:rFonts w:cstheme="minorHAnsi"/>
          <w:lang w:val="nl-NL"/>
        </w:rPr>
        <w:t>Als u deze link op uw telefoon opent, komt u uit op de download-pagina van de Health Telescope app. Klik hier op de ‘</w:t>
      </w:r>
      <w:r w:rsidR="0087477E" w:rsidRPr="001F7745">
        <w:rPr>
          <w:rFonts w:cstheme="minorHAnsi"/>
          <w:lang w:val="nl-NL"/>
        </w:rPr>
        <w:t>Installeren</w:t>
      </w:r>
      <w:r w:rsidRPr="001F7745">
        <w:rPr>
          <w:rFonts w:cstheme="minorHAnsi"/>
          <w:lang w:val="nl-NL"/>
        </w:rPr>
        <w:t>-knop</w:t>
      </w:r>
      <w:r w:rsidR="007A06BB">
        <w:rPr>
          <w:rFonts w:cstheme="minorHAnsi"/>
          <w:lang w:val="nl-NL"/>
        </w:rPr>
        <w:t>, die in Figuur 4 omcirkeld is</w:t>
      </w:r>
      <w:r w:rsidRPr="001F7745">
        <w:rPr>
          <w:rFonts w:cstheme="minorHAnsi"/>
          <w:lang w:val="nl-NL"/>
        </w:rPr>
        <w:t>.</w:t>
      </w:r>
    </w:p>
    <w:p w14:paraId="3B3C7633" w14:textId="77777777" w:rsidR="002D2354" w:rsidRPr="001F7745" w:rsidRDefault="002D2354" w:rsidP="005F0323">
      <w:pPr>
        <w:autoSpaceDE w:val="0"/>
        <w:autoSpaceDN w:val="0"/>
        <w:adjustRightInd w:val="0"/>
        <w:rPr>
          <w:rFonts w:cstheme="minorHAnsi"/>
          <w:lang w:val="nl-NL"/>
        </w:rPr>
      </w:pPr>
    </w:p>
    <w:p w14:paraId="26E24C44" w14:textId="77777777" w:rsidR="005F0323" w:rsidRPr="001F7745" w:rsidRDefault="005F0323" w:rsidP="005F0323">
      <w:pPr>
        <w:autoSpaceDE w:val="0"/>
        <w:autoSpaceDN w:val="0"/>
        <w:adjustRightInd w:val="0"/>
        <w:rPr>
          <w:rFonts w:cstheme="minorHAnsi"/>
          <w:lang w:val="nl-NL"/>
        </w:rPr>
      </w:pPr>
    </w:p>
    <w:p w14:paraId="269BAFA9" w14:textId="0FC2B370" w:rsidR="005F0323" w:rsidRPr="001F7745" w:rsidRDefault="005F0323" w:rsidP="00F910AC">
      <w:pPr>
        <w:pStyle w:val="Heading1"/>
        <w:numPr>
          <w:ilvl w:val="0"/>
          <w:numId w:val="6"/>
        </w:numPr>
        <w:rPr>
          <w:lang w:val="nl-NL"/>
        </w:rPr>
      </w:pPr>
      <w:r w:rsidRPr="001F7745">
        <w:rPr>
          <w:lang w:val="nl-NL"/>
        </w:rPr>
        <w:lastRenderedPageBreak/>
        <w:t xml:space="preserve">Installatie </w:t>
      </w:r>
      <w:r w:rsidR="004A4D70">
        <w:rPr>
          <w:lang w:val="nl-NL"/>
        </w:rPr>
        <w:t xml:space="preserve">Health Telescope </w:t>
      </w:r>
      <w:r w:rsidRPr="001F7745">
        <w:rPr>
          <w:lang w:val="nl-NL"/>
        </w:rPr>
        <w:t>app</w:t>
      </w:r>
    </w:p>
    <w:p w14:paraId="67030586" w14:textId="77777777" w:rsidR="007A06BB" w:rsidRDefault="007A06BB" w:rsidP="00DC40A9">
      <w:pPr>
        <w:pStyle w:val="ListParagraph"/>
        <w:keepNext/>
        <w:autoSpaceDE w:val="0"/>
        <w:autoSpaceDN w:val="0"/>
        <w:adjustRightInd w:val="0"/>
        <w:jc w:val="center"/>
      </w:pPr>
      <w:r w:rsidRPr="001F7745">
        <w:rPr>
          <w:noProof/>
          <w:lang w:val="nl-NL"/>
        </w:rPr>
        <w:drawing>
          <wp:inline distT="0" distB="0" distL="0" distR="0" wp14:anchorId="33E4FBAD" wp14:editId="7297DC35">
            <wp:extent cx="5727700" cy="3627120"/>
            <wp:effectExtent l="0" t="0" r="0" b="5080"/>
            <wp:docPr id="2" name="Picture 2"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cstate="screen">
                      <a:extLst>
                        <a:ext uri="{28A0092B-C50C-407E-A947-70E740481C1C}">
                          <a14:useLocalDpi xmlns:a14="http://schemas.microsoft.com/office/drawing/2010/main"/>
                        </a:ext>
                      </a:extLst>
                    </a:blip>
                    <a:stretch>
                      <a:fillRect/>
                    </a:stretch>
                  </pic:blipFill>
                  <pic:spPr>
                    <a:xfrm>
                      <a:off x="0" y="0"/>
                      <a:ext cx="5727700" cy="3627120"/>
                    </a:xfrm>
                    <a:prstGeom prst="rect">
                      <a:avLst/>
                    </a:prstGeom>
                  </pic:spPr>
                </pic:pic>
              </a:graphicData>
            </a:graphic>
          </wp:inline>
        </w:drawing>
      </w:r>
    </w:p>
    <w:p w14:paraId="79F7D64B" w14:textId="5829FA14" w:rsidR="007A06BB" w:rsidRPr="001F7745" w:rsidRDefault="007A06BB" w:rsidP="00DC40A9">
      <w:pPr>
        <w:pStyle w:val="Caption"/>
        <w:ind w:left="720" w:firstLine="720"/>
        <w:jc w:val="center"/>
        <w:rPr>
          <w:rFonts w:cstheme="minorHAnsi"/>
          <w:lang w:val="nl-NL"/>
        </w:rPr>
      </w:pPr>
      <w:r w:rsidRPr="009D24ED">
        <w:rPr>
          <w:lang w:val="nl-NL"/>
        </w:rPr>
        <w:t xml:space="preserve">Figuur </w:t>
      </w:r>
      <w:r w:rsidR="0081493F">
        <w:fldChar w:fldCharType="begin"/>
      </w:r>
      <w:r w:rsidR="0081493F" w:rsidRPr="009D24ED">
        <w:rPr>
          <w:lang w:val="nl-NL"/>
        </w:rPr>
        <w:instrText xml:space="preserve"> SEQ Figuur \* ARABIC </w:instrText>
      </w:r>
      <w:r w:rsidR="0081493F">
        <w:fldChar w:fldCharType="separate"/>
      </w:r>
      <w:r w:rsidR="00AA4334" w:rsidRPr="009D24ED">
        <w:rPr>
          <w:noProof/>
          <w:lang w:val="nl-NL"/>
        </w:rPr>
        <w:t>5</w:t>
      </w:r>
      <w:r w:rsidR="0081493F">
        <w:rPr>
          <w:noProof/>
        </w:rPr>
        <w:fldChar w:fldCharType="end"/>
      </w:r>
      <w:r w:rsidRPr="009D24ED">
        <w:rPr>
          <w:lang w:val="nl-NL"/>
        </w:rPr>
        <w:t>: Inlog-gegevens uit de al eerder genoemde e-mail die u na inschrijving ontvangt</w:t>
      </w:r>
    </w:p>
    <w:p w14:paraId="3DAEA94E" w14:textId="48775AD3" w:rsidR="005F0323" w:rsidRPr="001F7745" w:rsidRDefault="005F0323" w:rsidP="005F0323">
      <w:pPr>
        <w:autoSpaceDE w:val="0"/>
        <w:autoSpaceDN w:val="0"/>
        <w:adjustRightInd w:val="0"/>
        <w:rPr>
          <w:rFonts w:cstheme="minorHAnsi"/>
          <w:lang w:val="nl-NL"/>
        </w:rPr>
      </w:pPr>
      <w:r w:rsidRPr="001F7745">
        <w:rPr>
          <w:rFonts w:cstheme="minorHAnsi"/>
          <w:lang w:val="nl-NL"/>
        </w:rPr>
        <w:t>U kunt in de app inloggen met de e-mail en het wachtwoord dat na registratie naar u is verzonden via mail.</w:t>
      </w:r>
    </w:p>
    <w:p w14:paraId="70A1F70A" w14:textId="0001564B" w:rsidR="005F0323" w:rsidRPr="001F7745" w:rsidRDefault="005F0323" w:rsidP="005F0323">
      <w:pPr>
        <w:autoSpaceDE w:val="0"/>
        <w:autoSpaceDN w:val="0"/>
        <w:adjustRightInd w:val="0"/>
        <w:rPr>
          <w:rFonts w:cstheme="minorHAnsi"/>
          <w:lang w:val="nl-NL"/>
        </w:rPr>
      </w:pPr>
    </w:p>
    <w:p w14:paraId="31B32B38" w14:textId="77777777" w:rsidR="003C4EFF" w:rsidRDefault="00221A84" w:rsidP="003C4EFF">
      <w:pPr>
        <w:keepNext/>
        <w:autoSpaceDE w:val="0"/>
        <w:autoSpaceDN w:val="0"/>
        <w:adjustRightInd w:val="0"/>
        <w:jc w:val="center"/>
      </w:pPr>
      <w:r w:rsidRPr="001F7745">
        <w:rPr>
          <w:rFonts w:cstheme="minorHAnsi"/>
          <w:noProof/>
          <w:lang w:val="nl-NL"/>
        </w:rPr>
        <w:drawing>
          <wp:inline distT="0" distB="0" distL="0" distR="0" wp14:anchorId="528F5FF2" wp14:editId="25CDBD34">
            <wp:extent cx="1828800" cy="3960000"/>
            <wp:effectExtent l="0" t="0" r="0" b="2540"/>
            <wp:docPr id="39" name="Picture 39"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cstate="screen">
                      <a:extLst>
                        <a:ext uri="{28A0092B-C50C-407E-A947-70E740481C1C}">
                          <a14:useLocalDpi xmlns:a14="http://schemas.microsoft.com/office/drawing/2010/main" val="0"/>
                        </a:ext>
                      </a:extLst>
                    </a:blip>
                    <a:stretch>
                      <a:fillRect/>
                    </a:stretch>
                  </pic:blipFill>
                  <pic:spPr>
                    <a:xfrm>
                      <a:off x="0" y="0"/>
                      <a:ext cx="1828800" cy="3960000"/>
                    </a:xfrm>
                    <a:prstGeom prst="rect">
                      <a:avLst/>
                    </a:prstGeom>
                  </pic:spPr>
                </pic:pic>
              </a:graphicData>
            </a:graphic>
          </wp:inline>
        </w:drawing>
      </w:r>
    </w:p>
    <w:p w14:paraId="418DD611" w14:textId="7DA05956" w:rsidR="003C4EFF" w:rsidRPr="009D24ED" w:rsidRDefault="003C4EFF" w:rsidP="003C4EFF">
      <w:pPr>
        <w:pStyle w:val="Caption"/>
        <w:jc w:val="center"/>
        <w:rPr>
          <w:lang w:val="nl-NL"/>
        </w:rPr>
      </w:pPr>
      <w:r w:rsidRPr="009D24ED">
        <w:rPr>
          <w:lang w:val="nl-NL"/>
        </w:rPr>
        <w:t xml:space="preserve">Figuur </w:t>
      </w:r>
      <w:r w:rsidR="000B240F">
        <w:fldChar w:fldCharType="begin"/>
      </w:r>
      <w:r w:rsidR="000B240F" w:rsidRPr="009D24ED">
        <w:rPr>
          <w:lang w:val="nl-NL"/>
        </w:rPr>
        <w:instrText xml:space="preserve"> SEQ Figuur \* ARABIC </w:instrText>
      </w:r>
      <w:r w:rsidR="000B240F">
        <w:fldChar w:fldCharType="separate"/>
      </w:r>
      <w:r w:rsidR="00AA4334" w:rsidRPr="009D24ED">
        <w:rPr>
          <w:noProof/>
          <w:lang w:val="nl-NL"/>
        </w:rPr>
        <w:t>6</w:t>
      </w:r>
      <w:r w:rsidR="000B240F">
        <w:rPr>
          <w:noProof/>
        </w:rPr>
        <w:fldChar w:fldCharType="end"/>
      </w:r>
      <w:r w:rsidRPr="009D24ED">
        <w:rPr>
          <w:lang w:val="nl-NL"/>
        </w:rPr>
        <w:t xml:space="preserve">: De eerste keer dat u op de app in logt, vragen we u </w:t>
      </w:r>
      <w:r w:rsidR="00C65D4C" w:rsidRPr="009D24ED">
        <w:rPr>
          <w:lang w:val="nl-NL"/>
        </w:rPr>
        <w:t xml:space="preserve">zelf </w:t>
      </w:r>
      <w:r w:rsidRPr="009D24ED">
        <w:rPr>
          <w:lang w:val="nl-NL"/>
        </w:rPr>
        <w:t>een wachtwoord in te stellen.</w:t>
      </w:r>
    </w:p>
    <w:p w14:paraId="6101FECC" w14:textId="26F8CBE7" w:rsidR="005F0323" w:rsidRPr="001F7745" w:rsidRDefault="005F0323" w:rsidP="00F910AC">
      <w:pPr>
        <w:autoSpaceDE w:val="0"/>
        <w:autoSpaceDN w:val="0"/>
        <w:adjustRightInd w:val="0"/>
        <w:jc w:val="center"/>
        <w:rPr>
          <w:rFonts w:cstheme="minorHAnsi"/>
          <w:lang w:val="nl-NL"/>
        </w:rPr>
      </w:pPr>
    </w:p>
    <w:p w14:paraId="2498D4A4" w14:textId="26FAF7E1" w:rsidR="005F0323" w:rsidRPr="001F7745" w:rsidRDefault="00C65D4C" w:rsidP="005F0323">
      <w:pPr>
        <w:autoSpaceDE w:val="0"/>
        <w:autoSpaceDN w:val="0"/>
        <w:adjustRightInd w:val="0"/>
        <w:rPr>
          <w:rFonts w:cstheme="minorHAnsi"/>
          <w:lang w:val="nl-NL"/>
        </w:rPr>
      </w:pPr>
      <w:r>
        <w:rPr>
          <w:rFonts w:cstheme="minorHAnsi"/>
          <w:lang w:val="nl-NL"/>
        </w:rPr>
        <w:t xml:space="preserve">In </w:t>
      </w:r>
      <w:r w:rsidR="007A06BB">
        <w:rPr>
          <w:rFonts w:cstheme="minorHAnsi"/>
          <w:lang w:val="nl-NL"/>
        </w:rPr>
        <w:t>F</w:t>
      </w:r>
      <w:r>
        <w:rPr>
          <w:rFonts w:cstheme="minorHAnsi"/>
          <w:lang w:val="nl-NL"/>
        </w:rPr>
        <w:t>iguur 6 ziet u het scherm dat opent nadat u voor het eerst in logt</w:t>
      </w:r>
      <w:r w:rsidR="004159EC" w:rsidRPr="001F7745">
        <w:rPr>
          <w:rFonts w:cstheme="minorHAnsi"/>
          <w:lang w:val="nl-NL"/>
        </w:rPr>
        <w:t>.</w:t>
      </w:r>
      <w:r>
        <w:rPr>
          <w:rFonts w:cstheme="minorHAnsi"/>
          <w:lang w:val="nl-NL"/>
        </w:rPr>
        <w:t xml:space="preserve"> Dit is zodat u zelf een wachtwoord in kan stellen.</w:t>
      </w:r>
      <w:r w:rsidR="004159EC" w:rsidRPr="001F7745">
        <w:rPr>
          <w:rFonts w:cstheme="minorHAnsi"/>
          <w:lang w:val="nl-NL"/>
        </w:rPr>
        <w:t xml:space="preserve"> </w:t>
      </w:r>
    </w:p>
    <w:p w14:paraId="16226D13" w14:textId="3B4B0069" w:rsidR="005F0323" w:rsidRPr="001F7745" w:rsidRDefault="005F0323" w:rsidP="005F0323">
      <w:pPr>
        <w:autoSpaceDE w:val="0"/>
        <w:autoSpaceDN w:val="0"/>
        <w:adjustRightInd w:val="0"/>
        <w:rPr>
          <w:rFonts w:cstheme="minorHAnsi"/>
          <w:lang w:val="nl-NL"/>
        </w:rPr>
      </w:pPr>
    </w:p>
    <w:p w14:paraId="21A7A3B6" w14:textId="77777777" w:rsidR="00221A84" w:rsidRPr="001F7745" w:rsidRDefault="00221A84" w:rsidP="005F0323">
      <w:pPr>
        <w:autoSpaceDE w:val="0"/>
        <w:autoSpaceDN w:val="0"/>
        <w:adjustRightInd w:val="0"/>
        <w:rPr>
          <w:rFonts w:cstheme="minorHAnsi"/>
          <w:lang w:val="nl-NL"/>
        </w:rPr>
      </w:pPr>
    </w:p>
    <w:p w14:paraId="1F272A52" w14:textId="77777777" w:rsidR="00C65D4C" w:rsidRDefault="00C65D4C" w:rsidP="00C65D4C">
      <w:pPr>
        <w:keepNext/>
        <w:autoSpaceDE w:val="0"/>
        <w:autoSpaceDN w:val="0"/>
        <w:adjustRightInd w:val="0"/>
        <w:jc w:val="center"/>
      </w:pPr>
      <w:r w:rsidRPr="001F7745">
        <w:rPr>
          <w:noProof/>
          <w:lang w:val="nl-NL"/>
        </w:rPr>
        <w:drawing>
          <wp:inline distT="0" distB="0" distL="0" distR="0" wp14:anchorId="5FB72E27" wp14:editId="1172658A">
            <wp:extent cx="1828800" cy="3959860"/>
            <wp:effectExtent l="0" t="0" r="0" b="2540"/>
            <wp:docPr id="16" name="Picture 16"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screen">
                      <a:extLst>
                        <a:ext uri="{28A0092B-C50C-407E-A947-70E740481C1C}">
                          <a14:useLocalDpi xmlns:a14="http://schemas.microsoft.com/office/drawing/2010/main" val="0"/>
                        </a:ext>
                      </a:extLst>
                    </a:blip>
                    <a:stretch>
                      <a:fillRect/>
                    </a:stretch>
                  </pic:blipFill>
                  <pic:spPr>
                    <a:xfrm>
                      <a:off x="0" y="0"/>
                      <a:ext cx="1828800" cy="3959860"/>
                    </a:xfrm>
                    <a:prstGeom prst="rect">
                      <a:avLst/>
                    </a:prstGeom>
                  </pic:spPr>
                </pic:pic>
              </a:graphicData>
            </a:graphic>
          </wp:inline>
        </w:drawing>
      </w:r>
    </w:p>
    <w:p w14:paraId="02C37333" w14:textId="4E32312A" w:rsidR="00C65D4C" w:rsidRDefault="00C65D4C" w:rsidP="00C65D4C">
      <w:pPr>
        <w:pStyle w:val="Caption"/>
        <w:jc w:val="center"/>
        <w:rPr>
          <w:rFonts w:cstheme="minorHAnsi"/>
          <w:lang w:val="nl-NL"/>
        </w:rPr>
      </w:pPr>
      <w:r w:rsidRPr="009D24ED">
        <w:rPr>
          <w:lang w:val="nl-NL"/>
        </w:rPr>
        <w:t xml:space="preserve">Figuur </w:t>
      </w:r>
      <w:r w:rsidR="0081493F">
        <w:fldChar w:fldCharType="begin"/>
      </w:r>
      <w:r w:rsidR="0081493F" w:rsidRPr="009D24ED">
        <w:rPr>
          <w:lang w:val="nl-NL"/>
        </w:rPr>
        <w:instrText xml:space="preserve"> SEQ Figuur \* ARABIC </w:instrText>
      </w:r>
      <w:r w:rsidR="0081493F">
        <w:fldChar w:fldCharType="separate"/>
      </w:r>
      <w:r w:rsidR="00AA4334" w:rsidRPr="009D24ED">
        <w:rPr>
          <w:noProof/>
          <w:lang w:val="nl-NL"/>
        </w:rPr>
        <w:t>7</w:t>
      </w:r>
      <w:r w:rsidR="0081493F">
        <w:rPr>
          <w:noProof/>
        </w:rPr>
        <w:fldChar w:fldCharType="end"/>
      </w:r>
      <w:r w:rsidRPr="009D24ED">
        <w:rPr>
          <w:lang w:val="nl-NL"/>
        </w:rPr>
        <w:t>: Setup-scherm dat verschijnt als u voor het eerst inlogt</w:t>
      </w:r>
    </w:p>
    <w:p w14:paraId="25CD35AB" w14:textId="37A15410" w:rsidR="00311FF1" w:rsidRPr="001F7745" w:rsidRDefault="005F0323" w:rsidP="00C65D4C">
      <w:pPr>
        <w:autoSpaceDE w:val="0"/>
        <w:autoSpaceDN w:val="0"/>
        <w:adjustRightInd w:val="0"/>
        <w:rPr>
          <w:rFonts w:cstheme="minorHAnsi"/>
          <w:lang w:val="nl-NL"/>
        </w:rPr>
      </w:pPr>
      <w:r w:rsidRPr="001F7745">
        <w:rPr>
          <w:rFonts w:cstheme="minorHAnsi"/>
          <w:lang w:val="nl-NL"/>
        </w:rPr>
        <w:t>De eerste keer dat u de app opent, begint de app setup</w:t>
      </w:r>
      <w:r w:rsidR="007A06BB">
        <w:rPr>
          <w:rFonts w:cstheme="minorHAnsi"/>
          <w:lang w:val="nl-NL"/>
        </w:rPr>
        <w:t xml:space="preserve"> (Figuur 7)</w:t>
      </w:r>
      <w:r w:rsidRPr="001F7745">
        <w:rPr>
          <w:rFonts w:cstheme="minorHAnsi"/>
          <w:lang w:val="nl-NL"/>
        </w:rPr>
        <w:t>.</w:t>
      </w:r>
      <w:r w:rsidR="00C65D4C">
        <w:rPr>
          <w:rFonts w:cstheme="minorHAnsi"/>
          <w:lang w:val="nl-NL"/>
        </w:rPr>
        <w:t xml:space="preserve"> </w:t>
      </w:r>
      <w:r w:rsidRPr="001F7745">
        <w:rPr>
          <w:rFonts w:cstheme="minorHAnsi"/>
          <w:lang w:val="nl-NL"/>
        </w:rPr>
        <w:t xml:space="preserve">De setup bestaat uit twee delen: </w:t>
      </w:r>
    </w:p>
    <w:p w14:paraId="2DA4745B" w14:textId="27A7355B" w:rsidR="00311FF1" w:rsidRPr="001F7745" w:rsidRDefault="00311FF1" w:rsidP="00311FF1">
      <w:pPr>
        <w:pStyle w:val="ListParagraph"/>
        <w:numPr>
          <w:ilvl w:val="0"/>
          <w:numId w:val="7"/>
        </w:numPr>
        <w:autoSpaceDE w:val="0"/>
        <w:autoSpaceDN w:val="0"/>
        <w:adjustRightInd w:val="0"/>
        <w:jc w:val="both"/>
        <w:rPr>
          <w:rFonts w:cstheme="minorHAnsi"/>
          <w:lang w:val="nl-NL"/>
        </w:rPr>
      </w:pPr>
      <w:r w:rsidRPr="001F7745">
        <w:rPr>
          <w:rFonts w:cstheme="minorHAnsi"/>
          <w:lang w:val="nl-NL"/>
        </w:rPr>
        <w:t xml:space="preserve">Het geven van de benodigde </w:t>
      </w:r>
      <w:r w:rsidR="005F0323" w:rsidRPr="001F7745">
        <w:rPr>
          <w:rFonts w:cstheme="minorHAnsi"/>
          <w:lang w:val="nl-NL"/>
        </w:rPr>
        <w:t>toestemmingen</w:t>
      </w:r>
      <w:r w:rsidRPr="001F7745">
        <w:rPr>
          <w:rFonts w:cstheme="minorHAnsi"/>
          <w:lang w:val="nl-NL"/>
        </w:rPr>
        <w:t xml:space="preserve"> om</w:t>
      </w:r>
      <w:r w:rsidR="003C4EFF">
        <w:rPr>
          <w:rFonts w:cstheme="minorHAnsi"/>
          <w:lang w:val="nl-NL"/>
        </w:rPr>
        <w:t xml:space="preserve"> data van uw telefoon te verzamelen</w:t>
      </w:r>
      <w:r w:rsidR="005F0323" w:rsidRPr="001F7745">
        <w:rPr>
          <w:rFonts w:cstheme="minorHAnsi"/>
          <w:lang w:val="nl-NL"/>
        </w:rPr>
        <w:t xml:space="preserve">, </w:t>
      </w:r>
    </w:p>
    <w:p w14:paraId="1EFA4E12" w14:textId="6AB7F835" w:rsidR="005F0323" w:rsidRPr="001F7745" w:rsidRDefault="00311FF1" w:rsidP="001F7745">
      <w:pPr>
        <w:pStyle w:val="ListParagraph"/>
        <w:numPr>
          <w:ilvl w:val="0"/>
          <w:numId w:val="7"/>
        </w:numPr>
        <w:autoSpaceDE w:val="0"/>
        <w:autoSpaceDN w:val="0"/>
        <w:adjustRightInd w:val="0"/>
        <w:jc w:val="both"/>
        <w:rPr>
          <w:rFonts w:cstheme="minorHAnsi"/>
          <w:lang w:val="nl-NL"/>
        </w:rPr>
      </w:pPr>
      <w:r w:rsidRPr="001F7745">
        <w:rPr>
          <w:rFonts w:cstheme="minorHAnsi"/>
          <w:lang w:val="nl-NL"/>
        </w:rPr>
        <w:t xml:space="preserve">het installeren </w:t>
      </w:r>
      <w:r w:rsidR="003C4EFF">
        <w:rPr>
          <w:rFonts w:cstheme="minorHAnsi"/>
          <w:lang w:val="nl-NL"/>
        </w:rPr>
        <w:t>en</w:t>
      </w:r>
      <w:r w:rsidRPr="001F7745">
        <w:rPr>
          <w:rFonts w:cstheme="minorHAnsi"/>
          <w:lang w:val="nl-NL"/>
        </w:rPr>
        <w:t xml:space="preserve"> koppelen van </w:t>
      </w:r>
      <w:r w:rsidR="003C4EFF">
        <w:rPr>
          <w:rFonts w:cstheme="minorHAnsi"/>
          <w:lang w:val="nl-NL"/>
        </w:rPr>
        <w:t xml:space="preserve">de </w:t>
      </w:r>
      <w:r w:rsidR="005F0323" w:rsidRPr="001F7745">
        <w:rPr>
          <w:rFonts w:cstheme="minorHAnsi"/>
          <w:lang w:val="nl-NL"/>
        </w:rPr>
        <w:t>wearable.</w:t>
      </w:r>
    </w:p>
    <w:p w14:paraId="0391CED3" w14:textId="62D4FD86" w:rsidR="005F0323" w:rsidRPr="001F7745" w:rsidRDefault="005F0323" w:rsidP="005F0323">
      <w:pPr>
        <w:autoSpaceDE w:val="0"/>
        <w:autoSpaceDN w:val="0"/>
        <w:adjustRightInd w:val="0"/>
        <w:rPr>
          <w:rFonts w:cstheme="minorHAnsi"/>
          <w:lang w:val="nl-NL"/>
        </w:rPr>
      </w:pPr>
    </w:p>
    <w:p w14:paraId="0BB836AB" w14:textId="6348E090" w:rsidR="005F0323" w:rsidRPr="001F7745" w:rsidRDefault="005F0323" w:rsidP="00154316">
      <w:pPr>
        <w:autoSpaceDE w:val="0"/>
        <w:autoSpaceDN w:val="0"/>
        <w:adjustRightInd w:val="0"/>
        <w:jc w:val="both"/>
        <w:rPr>
          <w:rFonts w:cstheme="minorHAnsi"/>
          <w:lang w:val="nl-NL"/>
        </w:rPr>
      </w:pPr>
      <w:r w:rsidRPr="001F7745">
        <w:rPr>
          <w:rFonts w:cstheme="minorHAnsi"/>
          <w:lang w:val="nl-NL"/>
        </w:rPr>
        <w:t xml:space="preserve">Als eerst willen we u vragen toestemming te geven om uw data te verzamelen. Voor meer informatie over uw privacy, kunt u onze privacy-pagina bezoeken op </w:t>
      </w:r>
      <w:hyperlink r:id="rId17" w:history="1">
        <w:r w:rsidRPr="001F7745">
          <w:rPr>
            <w:rFonts w:cstheme="minorHAnsi"/>
            <w:color w:val="DCA10D"/>
            <w:lang w:val="nl-NL"/>
          </w:rPr>
          <w:t>https://health-telescope.com/your-privacy</w:t>
        </w:r>
      </w:hyperlink>
      <w:r w:rsidRPr="001F7745">
        <w:rPr>
          <w:rFonts w:cstheme="minorHAnsi"/>
          <w:lang w:val="nl-NL"/>
        </w:rPr>
        <w:t xml:space="preserve">. </w:t>
      </w:r>
    </w:p>
    <w:p w14:paraId="7DA3FBEF" w14:textId="26AE5F74" w:rsidR="00221A84" w:rsidRPr="001F7745" w:rsidRDefault="00221A84" w:rsidP="005F0323">
      <w:pPr>
        <w:autoSpaceDE w:val="0"/>
        <w:autoSpaceDN w:val="0"/>
        <w:adjustRightInd w:val="0"/>
        <w:rPr>
          <w:rFonts w:cstheme="minorHAnsi"/>
          <w:lang w:val="nl-NL"/>
        </w:rPr>
      </w:pPr>
    </w:p>
    <w:p w14:paraId="33F91439" w14:textId="60308F5E" w:rsidR="00221A84" w:rsidRPr="001F7745" w:rsidRDefault="003C4EFF" w:rsidP="00154316">
      <w:pPr>
        <w:autoSpaceDE w:val="0"/>
        <w:autoSpaceDN w:val="0"/>
        <w:adjustRightInd w:val="0"/>
        <w:jc w:val="both"/>
        <w:rPr>
          <w:rFonts w:cstheme="minorHAnsi"/>
          <w:lang w:val="nl-NL"/>
        </w:rPr>
      </w:pPr>
      <w:r>
        <w:rPr>
          <w:rFonts w:cstheme="minorHAnsi"/>
          <w:lang w:val="nl-NL"/>
        </w:rPr>
        <w:t>We willen u vragen om twee toestemmingen te geven in de Health Telescope app</w:t>
      </w:r>
      <w:r w:rsidR="00221A84" w:rsidRPr="001F7745">
        <w:rPr>
          <w:rFonts w:cstheme="minorHAnsi"/>
          <w:lang w:val="nl-NL"/>
        </w:rPr>
        <w:t>: toestemming</w:t>
      </w:r>
      <w:r>
        <w:rPr>
          <w:rFonts w:cstheme="minorHAnsi"/>
          <w:lang w:val="nl-NL"/>
        </w:rPr>
        <w:t xml:space="preserve"> voor</w:t>
      </w:r>
      <w:r w:rsidR="00221A84" w:rsidRPr="001F7745">
        <w:rPr>
          <w:rFonts w:cstheme="minorHAnsi"/>
          <w:lang w:val="nl-NL"/>
        </w:rPr>
        <w:t xml:space="preserve"> locatie</w:t>
      </w:r>
      <w:r>
        <w:rPr>
          <w:rFonts w:cstheme="minorHAnsi"/>
          <w:lang w:val="nl-NL"/>
        </w:rPr>
        <w:t>-data</w:t>
      </w:r>
      <w:r w:rsidR="00221A84" w:rsidRPr="001F7745">
        <w:rPr>
          <w:rFonts w:cstheme="minorHAnsi"/>
          <w:lang w:val="nl-NL"/>
        </w:rPr>
        <w:t xml:space="preserve">, en toestemming gebruiksgegevens. De locatie-toestemming hebben we nodig om met de wearable een Bluetooth-verbinding te maken, en de gebruiksgegevens-toestemming zorgt ervoor dat we de actieve apps op uw telefoon kunnen zien. U kunt zelf kiezen of u deze toestemmingen wil geven, en kan op een later moment altijd kiezen de toestemming weer aan of uit te zetten. Deze data zorgt ervoor dat we beter kunnen begrijpen welke eHealth-app voor u geschikt kan zijn. </w:t>
      </w:r>
    </w:p>
    <w:p w14:paraId="3515F292" w14:textId="5FA3B122" w:rsidR="005F0323" w:rsidRPr="001F7745" w:rsidRDefault="005F0323" w:rsidP="005F0323">
      <w:pPr>
        <w:autoSpaceDE w:val="0"/>
        <w:autoSpaceDN w:val="0"/>
        <w:adjustRightInd w:val="0"/>
        <w:rPr>
          <w:rFonts w:cstheme="minorHAnsi"/>
          <w:lang w:val="nl-NL"/>
        </w:rPr>
      </w:pPr>
    </w:p>
    <w:p w14:paraId="1D4AA142" w14:textId="1F88550A" w:rsidR="00707368" w:rsidRPr="001F7745" w:rsidRDefault="00707368" w:rsidP="005F0323">
      <w:pPr>
        <w:autoSpaceDE w:val="0"/>
        <w:autoSpaceDN w:val="0"/>
        <w:adjustRightInd w:val="0"/>
        <w:rPr>
          <w:rFonts w:cstheme="minorHAnsi"/>
          <w:lang w:val="nl-NL"/>
        </w:rPr>
      </w:pPr>
    </w:p>
    <w:p w14:paraId="4ECADDF8" w14:textId="77777777" w:rsidR="003C4EFF" w:rsidRDefault="00221A84" w:rsidP="003C4EFF">
      <w:pPr>
        <w:keepNext/>
        <w:autoSpaceDE w:val="0"/>
        <w:autoSpaceDN w:val="0"/>
        <w:adjustRightInd w:val="0"/>
        <w:jc w:val="center"/>
      </w:pPr>
      <w:r w:rsidRPr="001F7745">
        <w:rPr>
          <w:rFonts w:cstheme="minorHAnsi"/>
          <w:noProof/>
          <w:lang w:val="nl-NL"/>
        </w:rPr>
        <w:lastRenderedPageBreak/>
        <w:drawing>
          <wp:inline distT="0" distB="0" distL="0" distR="0" wp14:anchorId="40177046" wp14:editId="4FD815B2">
            <wp:extent cx="1828800" cy="3960000"/>
            <wp:effectExtent l="0" t="0" r="0" b="2540"/>
            <wp:docPr id="11" name="Picture 11"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cstate="screen">
                      <a:extLst>
                        <a:ext uri="{28A0092B-C50C-407E-A947-70E740481C1C}">
                          <a14:useLocalDpi xmlns:a14="http://schemas.microsoft.com/office/drawing/2010/main" val="0"/>
                        </a:ext>
                      </a:extLst>
                    </a:blip>
                    <a:stretch>
                      <a:fillRect/>
                    </a:stretch>
                  </pic:blipFill>
                  <pic:spPr>
                    <a:xfrm>
                      <a:off x="0" y="0"/>
                      <a:ext cx="1828800" cy="3960000"/>
                    </a:xfrm>
                    <a:prstGeom prst="rect">
                      <a:avLst/>
                    </a:prstGeom>
                  </pic:spPr>
                </pic:pic>
              </a:graphicData>
            </a:graphic>
          </wp:inline>
        </w:drawing>
      </w:r>
    </w:p>
    <w:p w14:paraId="0F279396" w14:textId="0ACA5366" w:rsidR="005F0323" w:rsidRPr="001F7745" w:rsidRDefault="003C4EFF" w:rsidP="003C4EFF">
      <w:pPr>
        <w:pStyle w:val="Caption"/>
        <w:jc w:val="center"/>
        <w:rPr>
          <w:rFonts w:cstheme="minorHAnsi"/>
          <w:lang w:val="nl-NL"/>
        </w:rPr>
      </w:pPr>
      <w:r w:rsidRPr="009D24ED">
        <w:rPr>
          <w:lang w:val="nl-NL"/>
        </w:rPr>
        <w:t xml:space="preserve">Figuur </w:t>
      </w:r>
      <w:r w:rsidR="000B240F">
        <w:fldChar w:fldCharType="begin"/>
      </w:r>
      <w:r w:rsidR="000B240F" w:rsidRPr="009D24ED">
        <w:rPr>
          <w:lang w:val="nl-NL"/>
        </w:rPr>
        <w:instrText xml:space="preserve"> SEQ Figuur \* ARABIC </w:instrText>
      </w:r>
      <w:r w:rsidR="000B240F">
        <w:fldChar w:fldCharType="separate"/>
      </w:r>
      <w:r w:rsidR="00AA4334" w:rsidRPr="009D24ED">
        <w:rPr>
          <w:noProof/>
          <w:lang w:val="nl-NL"/>
        </w:rPr>
        <w:t>8</w:t>
      </w:r>
      <w:r w:rsidR="000B240F">
        <w:rPr>
          <w:noProof/>
        </w:rPr>
        <w:fldChar w:fldCharType="end"/>
      </w:r>
      <w:r w:rsidRPr="009D24ED">
        <w:rPr>
          <w:lang w:val="nl-NL"/>
        </w:rPr>
        <w:t>: Popup die verschijnt wanneer u uw toestemming locatie configureert</w:t>
      </w:r>
    </w:p>
    <w:p w14:paraId="6C783CE3" w14:textId="77777777" w:rsidR="00221A84" w:rsidRPr="001F7745" w:rsidRDefault="00221A84" w:rsidP="005F0323">
      <w:pPr>
        <w:autoSpaceDE w:val="0"/>
        <w:autoSpaceDN w:val="0"/>
        <w:adjustRightInd w:val="0"/>
        <w:rPr>
          <w:rFonts w:cstheme="minorHAnsi"/>
          <w:lang w:val="nl-NL"/>
        </w:rPr>
      </w:pPr>
    </w:p>
    <w:p w14:paraId="7C558E39" w14:textId="5D650881" w:rsidR="005F0323" w:rsidRPr="001F7745" w:rsidRDefault="005F0323" w:rsidP="005F0323">
      <w:pPr>
        <w:autoSpaceDE w:val="0"/>
        <w:autoSpaceDN w:val="0"/>
        <w:adjustRightInd w:val="0"/>
        <w:rPr>
          <w:rFonts w:cstheme="minorHAnsi"/>
          <w:lang w:val="nl-NL"/>
        </w:rPr>
      </w:pPr>
      <w:r w:rsidRPr="001F7745">
        <w:rPr>
          <w:rFonts w:cstheme="minorHAnsi"/>
          <w:lang w:val="nl-NL"/>
        </w:rPr>
        <w:t xml:space="preserve">Om </w:t>
      </w:r>
      <w:r w:rsidR="00221A84" w:rsidRPr="001F7745">
        <w:rPr>
          <w:rFonts w:cstheme="minorHAnsi"/>
          <w:lang w:val="nl-NL"/>
        </w:rPr>
        <w:t>de</w:t>
      </w:r>
      <w:r w:rsidRPr="001F7745">
        <w:rPr>
          <w:rFonts w:cstheme="minorHAnsi"/>
          <w:lang w:val="nl-NL"/>
        </w:rPr>
        <w:t xml:space="preserve"> toestemming </w:t>
      </w:r>
      <w:r w:rsidR="00221A84" w:rsidRPr="001F7745">
        <w:rPr>
          <w:rFonts w:cstheme="minorHAnsi"/>
          <w:lang w:val="nl-NL"/>
        </w:rPr>
        <w:t xml:space="preserve">voor locatie-data </w:t>
      </w:r>
      <w:r w:rsidRPr="001F7745">
        <w:rPr>
          <w:rFonts w:cstheme="minorHAnsi"/>
          <w:lang w:val="nl-NL"/>
        </w:rPr>
        <w:t>te geven,</w:t>
      </w:r>
      <w:r w:rsidR="00221A84" w:rsidRPr="001F7745">
        <w:rPr>
          <w:rFonts w:cstheme="minorHAnsi"/>
          <w:lang w:val="nl-NL"/>
        </w:rPr>
        <w:t xml:space="preserve"> vragen we u op ‘Toestaan’ te drukken in de popup die verschijnt</w:t>
      </w:r>
      <w:r w:rsidRPr="001F7745">
        <w:rPr>
          <w:rFonts w:cstheme="minorHAnsi"/>
          <w:lang w:val="nl-NL"/>
        </w:rPr>
        <w:t>.</w:t>
      </w:r>
    </w:p>
    <w:p w14:paraId="17BD6CF6" w14:textId="77777777" w:rsidR="003C4EFF" w:rsidRDefault="00F910AC" w:rsidP="003C4EFF">
      <w:pPr>
        <w:keepNext/>
        <w:autoSpaceDE w:val="0"/>
        <w:autoSpaceDN w:val="0"/>
        <w:adjustRightInd w:val="0"/>
        <w:jc w:val="center"/>
      </w:pPr>
      <w:r>
        <w:rPr>
          <w:rFonts w:cstheme="minorHAnsi"/>
          <w:noProof/>
          <w:lang w:val="nl-NL"/>
        </w:rPr>
        <w:lastRenderedPageBreak/>
        <mc:AlternateContent>
          <mc:Choice Requires="wpg">
            <w:drawing>
              <wp:inline distT="0" distB="0" distL="0" distR="0" wp14:anchorId="617AFA43" wp14:editId="7D67E1AF">
                <wp:extent cx="3657600" cy="3959860"/>
                <wp:effectExtent l="0" t="0" r="0" b="2540"/>
                <wp:docPr id="4" name="Group 4"/>
                <wp:cNvGraphicFramePr/>
                <a:graphic xmlns:a="http://schemas.openxmlformats.org/drawingml/2006/main">
                  <a:graphicData uri="http://schemas.microsoft.com/office/word/2010/wordprocessingGroup">
                    <wpg:wgp>
                      <wpg:cNvGrpSpPr/>
                      <wpg:grpSpPr>
                        <a:xfrm>
                          <a:off x="0" y="0"/>
                          <a:ext cx="3657600" cy="3959860"/>
                          <a:chOff x="0" y="0"/>
                          <a:chExt cx="3657600" cy="3959860"/>
                        </a:xfrm>
                      </wpg:grpSpPr>
                      <pic:pic xmlns:pic="http://schemas.openxmlformats.org/drawingml/2006/picture">
                        <pic:nvPicPr>
                          <pic:cNvPr id="28" name="Picture 28" descr="A screenshot of a cell phone&#10;&#10;Description automatically generated"/>
                          <pic:cNvPicPr>
                            <a:picLocks noChangeAspect="1"/>
                          </pic:cNvPicPr>
                        </pic:nvPicPr>
                        <pic:blipFill>
                          <a:blip r:embed="rId19" cstate="screen">
                            <a:extLst>
                              <a:ext uri="{28A0092B-C50C-407E-A947-70E740481C1C}">
                                <a14:useLocalDpi xmlns:a14="http://schemas.microsoft.com/office/drawing/2010/main"/>
                              </a:ext>
                            </a:extLst>
                          </a:blip>
                          <a:stretch>
                            <a:fillRect/>
                          </a:stretch>
                        </pic:blipFill>
                        <pic:spPr>
                          <a:xfrm>
                            <a:off x="0" y="0"/>
                            <a:ext cx="1828800" cy="3959860"/>
                          </a:xfrm>
                          <a:prstGeom prst="rect">
                            <a:avLst/>
                          </a:prstGeom>
                        </pic:spPr>
                      </pic:pic>
                      <pic:pic xmlns:pic="http://schemas.openxmlformats.org/drawingml/2006/picture">
                        <pic:nvPicPr>
                          <pic:cNvPr id="19" name="Picture 19" descr="A screenshot of a cell phone&#10;&#10;Description automatically generated"/>
                          <pic:cNvPicPr>
                            <a:picLocks noChangeAspect="1"/>
                          </pic:cNvPicPr>
                        </pic:nvPicPr>
                        <pic:blipFill>
                          <a:blip r:embed="rId20" cstate="screen">
                            <a:extLst>
                              <a:ext uri="{28A0092B-C50C-407E-A947-70E740481C1C}">
                                <a14:useLocalDpi xmlns:a14="http://schemas.microsoft.com/office/drawing/2010/main"/>
                              </a:ext>
                            </a:extLst>
                          </a:blip>
                          <a:stretch>
                            <a:fillRect/>
                          </a:stretch>
                        </pic:blipFill>
                        <pic:spPr>
                          <a:xfrm>
                            <a:off x="1828800" y="0"/>
                            <a:ext cx="1828800" cy="3959860"/>
                          </a:xfrm>
                          <a:prstGeom prst="rect">
                            <a:avLst/>
                          </a:prstGeom>
                        </pic:spPr>
                      </pic:pic>
                    </wpg:wgp>
                  </a:graphicData>
                </a:graphic>
              </wp:inline>
            </w:drawing>
          </mc:Choice>
          <mc:Fallback>
            <w:pict>
              <v:group w14:anchorId="5A619494" id="Group 4" o:spid="_x0000_s1026" style="width:4in;height:311.8pt;mso-position-horizontal-relative:char;mso-position-vertical-relative:line" coordsize="36576,39598" o:gfxdata="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AoAAAAAAAAAIQBu/vOhXvQLAF70CwAVAAAAZHJzL21lZGlhL2ltYWdlMi50aWZmTU0AKgAL&#10;5uj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&#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z8/P/9fX1//Ly8v/09PT/9vb2//Ly8v/y&#10;8vL/8vLy//Ly8v/y8vL/8vLy//Ly8v/y8vL/8vLy//Ly8v/y8vL/9vb2//T09P/y8vL/8vLy//Ly&#10;8v/y8vL/8vLy//b29v/z8/P/9vb2//T09P/19fX/9vb2//Pz8//z8/P/8vLy//Ly8v/y8vL/9PT0&#10;//n5+f/5+fn/+fn5//n5+f/5+fn/9fX1//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Pz8//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z8/P/9PT0/+rq6v/z8/P/8vLy//Ly8v/y8vL/8vLy//Ly8v/y8vL/8vLy//Ly8v/y8vL/8vLy&#10;//Ly8v/y8vL/8vLy//Ly8v/y8vL/8vLy//Pz8//z8/P/8/Pz//Pz8//z8/P/8/Pz//Pz8//z8/P/&#10;8/Pz//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Pj4//X19f/y8vL/8vLy//Ly8v/y8vL/8vLy//Ly8v/y8vL/8vLy//Ly&#10;8v/y8vL/8vLy//Ly8v/y8vL/8vLy//Ly8v/y8vL/8vLy//Ly8v/y8vL/8vLy//Ly8v/z8/P/8vLy&#10;//Ly8v/09PT/+Pj4//Pz8//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Pz8//6+vr/q6ur/1FRUf/X19f/9fX1//Ly8v/y8vL/8vLy//Ly8v/y8vL/8vLy//Ly8v/y8vL/&#10;8vLy//Ly8v/y8vL/8vLy//Ly8v/y8vL/8vLy//b29v/4+Pj/+Pj4//j4+P/4+Pj/+Pj4//j4+P/4&#10;+Pj/9/f3//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Pz8//u7u7/xcXF/9nZ2f/19fX/8vLy//Ly8v/y8vL/8vLy//Ly8v/y8vL/8vLy&#10;//Ly8v/y8vL/8vLy//Ly8v/y8vL/8vLy//Ly8v/y8vL/8vLy//Ly8v/y8vL/8vLy//T09P/19fX/&#10;9PT0//Pz8//f39//w8PD/+vr6//z8/P/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Pz//n5+f+ioqL/JSUl/3Fxcf/p6en/9PT0//Ly8v/y8vL/8vLy//Ly8v/y8vL/8vLy//Ly8v/y&#10;8vL/8vLy//Ly8v/y8vL/8vLy//Ly8v/y8vL/9fX1/5mZmf9paWn/bW1t/25ubv90dHT/cHBw/21t&#10;bf9ra2v/fn5+/+jo6P/z8/P/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f39//h4eH/ODg4/4yMjP/8/Pz/8vLy//Ly8v/y8vL/8vLy//Ly8v/y8vL/&#10;8vLy//Ly8v/y8vL/8vLy//Ly8v/y8vL/8vLy//Ly8v/y8vL/8vLy//Ly8v/y8vL/9vb2/9fX1/9g&#10;YGD/vb29//39/f+jo6P/MTEx/9nZ2f/29vb/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Hx8f/x8fH/8fHx//Hx8f/x8fH/8fHx//Hx8f/x8fH/8fHx//Hx8f/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Dw&#10;8P/w8PD/8PDw//Dw8P/x8fH/8vLy//Pz8//y8vL/8/Pz//Pz8//y8vL/8fHx//Dw8P/x8fH/8PDw&#10;//Dw8P/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Hx8f/w8PD/8PDw&#10;//X19f/4+Pj/+/v7//z8/P/9/f3//v7+//7+/v/+/v7//v7+//7+/v/+/v7//f39//z8/P/7+/v/&#10;+fn5//X19f/x8fH/8PDw//Hx8f/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PDw//Hx8f/4+Pj/&#10;/f39///////+/v7//v7+//7+/v/+/v7//v7+//7+/v/+/v7//v7+//7+/v/+/v7//v7+//7+/v/+&#10;/v7//v7+///////+/v7/+fn5//Ly8v/w8PD/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&#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fHx//Hx8f/+/v7//v7+///////o8vH/ZrWn/2nAr/9uxbT/O3xz/zs8Pv9X&#10;Skb/WU1J/1hMSP9WSkf/TT8+/0g2N/9FMzX/RzQ2/0c0Nv9GMzb/OjE1/ztHSf9+kZD/oLOy/6bE&#10;v/9csKD/b8Oz/2a9rP9uuqv/8vj3///////+/v7//f39//Ly8v/x8fH/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9vb2&#10;/8/Pz/98fHz/3t7e//T09P/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fHx//Hx8f/9/f3//v7+///////3+/v/cLqt/2W9rP9xxbX/TZGI/ztE&#10;R/9XS0j/WE1I/1JGQ/9JNzj/RzM2/0c0Nv9HNDb/RjM2/zwwNP82PUD/OGNe/0eShP9asKD/X7al&#10;/1mzov9ct6X/cMO0/2C6qP98wLP//P7+///////+/v7//f39//Ly8v/x8fH/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T09P/5+fn/8/Pz//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fHx//Dw8P/8/Pz//v7+//7+/v//////k8nA/1u3pf9xwbL/T3Z3&#10;/09aZv9LSUv/VklG/0k3OP9GMzX/SDQ2/0YzNv8+MDP/Pjg+/1loaf9GiH3/a7us/3DFs/9vw7P/&#10;bsKy/2/Csv9wwrL/cMOz/1e0ov+h0Mj///////7+/v/+/v7//f39//Ly8v/x8fH/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Dw8P/8/Pz//v7+//3+/v//////z+jk/1avnv9xw7P/&#10;UHx7/05YaP9HS1b/TkFC/0c0Nv9INDb/RDM1/zwzOP9XWV3/qqut/8vg3P9asqH/cMS0/2/Csv9v&#10;wrL/b8Ky/2/Csv9vwrL/bMKy/1yxoP/a7uv///////7+/v/+/v7//f39//Hx8f/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&#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Dw8P/w8PD/8PDw//Dw8P/x&#10;8fH/8vLy//Ly8v/y8vL/8vLy//Ly8v/y8vL/8fHx//Dw8P/w8PD/8PDw//Dw8P/x8fH/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fHx//Hx8f/x8fH/8fHx//Hx8f/x8fH/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v7//w8PD/8PDw&#10;//Ly8v/y8vL/8vLy//Ly8v/y8vL/8vLy//Ly8v/y8vL/8vLy//Ly8v/y8vL/8vLy//Ly8v/y8vL/&#10;8vLy//Ly8v/y8vL/8vLy//Ly8v/y8vL/8vLy//Ly8v/y8vL/8vLy//Ly8v/y8vL/8vLy//Ly8v/y&#10;8vL/8vLy//Ly8v/y8vL/8vLy//Ly8v/w8PD/7u7u/+3t7f/u7u7/7u7u/+/v7//x8fH/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Hx8f/v7+//&#10;7u7u/+7u7v/t7e3/7u7u/+/v7//y8vL/8vLy//Ly8v/y8vL/8vLy//Ly8v/y8vL/8vLy//Ly8v/y&#10;8vL/8vLy//Ly8v/y8vL/8vLy//Ly8v/y8vL/8vLy//Ly8v/y8vL/8vLy//Ly8v/y8vL/8vLy//Ly&#10;8v/y8vL/8vLy//Pz8//x8fH/7+/v/+7u7v/x8fH/9fX1//r6+v/8/Pz//Pz8//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Pz8//z8/P/6+vr/9fX1//Dw8P/u7u7/7+/v//Hx8f/z8/P/8vLy//Ly8v/y8vL/8vLy//Ly&#10;8v/y8vL/8vLy//Ly8v/y8vL/8vLy//Ly8v/y8vL/8vLy//Ly8v/y8vL/8vLy//Ly8v/y8vL/8vLy&#10;//Ly8v/y8vL/8fHx/+7u7v/v7+//9vb2//v7+//9/f3//f39//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f39//39/f/7+/v/9vb2/+/v7//u7u7/8fHx//Ly8v/y8vL/8vLy&#10;//Ly8v/y8vL/8vLy//Ly8v/y8vL/8vLy//Ly8v/y8vL/8vLy//Ly8v/y8vL/8vLy//Ly8v/y8vL/&#10;8vLy//Ly8v/v7+//7Ozs//X19f/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19fX/7Ozs/+/v7//y8vL/&#10;8vLy//Ly8v/y8vL/8vLy//Ly8v/y8vL/8vLy//Ly8v/y8vL/8vLy//Ly8v/y8vL/8vLy//Ly8v/y&#10;8vL/8vLy/+3t7f/w8PD/+vr6//39/f/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9/f3/+vr6//Dw8P/t&#10;7e3/8vLy//Ly8v/y8vL/8vLy//Ly8v/y8vL/8vLy//Ly8v/y8vL/8vLy//Ly8v/y8vL/8vLy//Ly&#10;8v/x8fH/7e3t//T09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09PT/7e3t//Hx8f/y8vL/8vLy//Ly8v/y8vL/8vLy//Ly8v/y8vL/8vLy//Ly8v/y8vL/8vLy&#10;//Ly8v/s7Oz/9vb2//39/f/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9/f3/9vb2/+zs7P/y8vL/8vLy//Ly8v/y8vL/8vLy//Ly8v/y8vL/8vLy//Ly8v/y8vL/&#10;8vLy/+zs7P/09PT//f39//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f39//T09P/s7Oz/8vLy//Ly8v/y8vL/8vLy//Ly8v/y8vL/8vLy//Ly8v/y&#10;8vL/7e3t//Pz8//9/f3//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39/f/z8/P/7e3t//Pz8//y8vL/8vLy//Ly8v/y8vL/8vLy//Ly&#10;8v/w8PD/8PDw//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7+/v//Dw8P/y8vL/8vLy//Ly8v/y8vL/8vLy&#10;//Hx8f/t7e3/+fn5//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9/f3/+fn5/+3t7f/x8fH/8vLy//Ly8v/y8vL/&#10;8vLy/+/v7//z8/P//f39//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9/f3/////////////////////////&#10;///+/v7//f39//39/f/9/f3//f39//39/f/9/f3//f39//39/f/9/f3//f39//39/f/8/Pz//Pz8&#10;//z8/P/8/Pz//Pz8//z8/P/8/Pz//Pz8//z8/P/8/Pz//Pz8//z8/P/8/Pz//Pz8//z8/P/8/Pz/&#10;/Pz8//z8/P/8/Pz//Pz8//z8/P/8/Pz//Pz8//z8/P/8/Pz//f39//Ly8v/u7u7/8vLy//Ly8v/y&#10;8vL/8vLy/+3t7f/7+/v//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f39//7+/v/4+Pj/6Ojo/9vb2//W1tb/2tra&#10;/+Xl5f/19fX/+vr6//r6+v/5+fn/+fn5//n5+f/5+fn/+fn5//n5+f/5+fn/+fn5//n5+f/8/Pz/&#10;//////7+/v/8/Pz//Pz8//z8/P/8/Pz//Pz8//z8/P/8/Pz//Pz8//z8/P/8/Pz//Pz8//z8/P/8&#10;/Pz//Pz8//z8/P/8/Pz//Pz8//z8/P/8/Pz//Pz8//z8/P/8/Pz//f39//v7+//t7e3/8vLy//Ly&#10;8v/y8vL/7+/v//Pz8//9/f3//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9fX1/87Ozv+6urr/wcHB/83Nzf/S0tL/&#10;z8/P/8TExP+5ubn/sLCw/7W1tf/AwMD/vb29/729vf+9vb3/vb29/729vf+9vb3/vb29/729vf/B&#10;wcH/0NDQ/+vr6//+/v7//v7+//z8/P/8/Pz//Pz8//z8/P/8/Pz//Pz8//z8/P/8/Pz//Pz8//z8&#10;/P/8/Pz//Pz8//z8/P/8/Pz//Pz8//z8/P/8/Pz//Pz8//z8/P/8/Pz//Pz8//39/f/z8/P/7+/v&#10;//Pz8//y8vL/7u7u//n5+f/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f39/+7u7v+MjIz/UFBQ/0ZGRv9VVVX/u7u7&#10;///////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7+/v//////9vb2/+vr6//5+fn/&#10;//////39/f/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39/f///////f39//n5+f/39/f/+fn5&#10;//z8/P/////////////////////////////////////////////////////////////////+/v7/&#10;/f39//z8/P/8/Pz//Pz8//z8/P/8/Pz//Pz8//z8/P/8/Pz//Pz8//z8/P/8/Pz//Pz8//z8/P/8&#10;/Pz//Pz8//z8/P/8/Pz//Pz8//z8/P/8/Pz//Pz8//z8/P/8/Pz//Pz8//n5+f/s7Oz/8vLy//Ly&#10;8v/y8vL/8vLy/+/v7//x8fH//f39//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f39//7+/v/9&#10;/f3//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39/f/9/f3/&#10;/f39//z8/P/8/Pz//Pz8//z8/P/8/Pz//Pz8//z8/P/8/Pz//Pz8//z8/P/8/Pz//Pz8//z8/P/8&#10;/Pz//Pz8//z8/P/8/Pz//Pz8//z8/P/8/Pz//Pz8//z8/P/8/Pz//Pz8//z8/P/8/Pz//Pz8//z8&#10;/P/8/Pz//Pz8//z8/P/8/Pz//Pz8//z8/P/8/Pz//Pz8//z8/P/8/Pz//f39//Dw8P/v7+//8vLy&#10;//Ly8v/y8vL/8vLy//Hx8f/s7Oz/9/f3//39/f/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9/f3/9/f3/+zs7P/y8vL/&#10;8vLy//Ly8v/y8vL/8vLy//Ly8v/x8fH/7u7u//v7+//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7+/v/7e3t//Hx8f/y&#10;8vL/8vLy//Ly8v/y8vL/8vLy//Ly8v/z8/P/7+/v//Dw8P/9/f3//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w8PD/7+/v//Pz&#10;8//y8vL/8vLy//Ly8v/y8vL/8vLy//Ly8v/y8vL/8/Pz/+7u7v/y8vL//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f39//Hx8f/u7u7/8/Pz&#10;//Ly8v/y8vL/8vLy//Ly8v/y8vL/8vLy//Ly8v/y8vL/8vLy//Pz8//t7e3/8vLy//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9/f3/8vLy/+3t7f/z8/P/&#10;8vLy//Ly8v/y8vL/8vLy//Ly8v/y8vL/8vLy//Ly8v/y8vL/8vLy//Ly8v/y8vL/7u7u//Dw8P/7&#10;+/v//f39//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f39//v7+//w8PD/7e3t//Ly8v/y&#10;8vL/8vLy//Ly8v/y8vL/8vLy//Ly8v/y8vL/8vLy//Ly8v/y8vL/8vLy//Ly8v/y8vL/8/Pz/+/v&#10;7//t7e3/9/f3//39/f/9/f3//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39/f/9/f3/9/f3/+zs7P/v7+//8/Pz//Ly&#10;8v/y8vL/8vLy//Ly8v/y8vL/8vLy//Ly8v/y8vL/8vLy//Ly8v/y8vL/8vLy//Ly8v/y8vL/8vLy&#10;//Ly8v/x8fH/7e3t//Hx8f/5+fn//f39//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f39//r6+v/x8fH/7Ozs//Dw8P/y8vL/8vLy&#10;//Ly8v/y8vL/8vLy//Ly8v/y8vL/8vLy//Ly8v/y8vL/8vLy//Ly8v/y8vL/8vLy//Ly8v/y8vL/&#10;8vLy//Ly8v/y8vL/8vLy//Dw8P/u7u7/8vLy//j4+P/7+/v//f39//39/f/9/f3//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39/f/9/f3//f39//v7+//4+Pj/8vLy/+3t7f/w8PD/8vLy//Ly8v/y8vL/&#10;8vLy//Ly8v/y8vL/8vLy//Ly8v/y8vL/8vLy//Ly8v/y8vL/8vLy//Ly8v/y8vL/8vLy//Ly8v/y&#10;8vL/8vLy//Ly8v/y8vL/8vLy//Ly8v/y8vL/8PDw/+7u7v/u7u7/8fHx//X19f/4+Pj/+vr6//v7&#10;+//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7+/v/+vr6//j4+P/19fX/8fHx/+7u7v/t7e3/8PDw//Ly8v/y8vL/8vLy//Ly8v/y&#10;8vL/8vLy//Ly8v/y8vL/8vLy//Ly8v/y8vL/8vLy//Ly8v/y8vL/8vLy//Ly8v/y8vL/8vLy//Ly&#10;8v/y8vL/8vLy//Ly8v/y8vL/8vLy//Ly8v/y8vL/8vLy//Ly8v/x8fH/7+/v/+7u7v/t7e3/6+vr&#10;/+vr6//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r6+v/6+vr/+3t7f/u7u7/8PDw//Hx8f/y8vL/8vLy//Ly8v/y8vL/8vLy//Ly&#10;8v/y8vL/8vLy//Ly8v/y8vL/8vLy//Ly8v/y8vL/8vLy//Ly8v/y8vL/8vLy//Ly8v/y8vL/8vLy&#10;//Ly8v/y8vL/8vLy//Ly8v/y8vL/8vLy//Ly8v/y8vL/8vLy//Ly8v/y8vL/8vLy//Ly8v/z8/P/&#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9fX1//j4+P/5+fn/9vb2//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T09P/v7+//cnJy/7i4uP/5+fn/8vLy&#10;//Ly8v/z8/P/6urq/2xsbP/Kysr/+Pj4//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Pz8//x8fH/1dXV/+Xl5f/09PT/&#10;8vLy//Ly8v/y8vL/8PDw/9TU1P/o6Oj/8/Pz//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9vb2//T09P/y&#10;8vL/8vLy//Ly8v/y8vL/8vLy//f39//z8/P/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Pz8//o6Oj/09PT//Dw8P/z8/P/8vLy//Ly8v/z8/P/5+fn/9TU1P/w8PD/8/Pz//Ly&#10;8v/y8vL/8vLy//Ly8v/y8vL/8vLy//Ly8v/y8vL/8vLy//Ly8v/y8vL/8vLy//Ly8v/y8vL/8vLy&#10;//Ly8v/y8vL/8vLy//Ly8v/y8vL/8vLy//Ly8v/z8/P/9PT0/9jY2P/BwcH/0tLS//Ly8v/09PT/&#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z8/P/9/f3//Pz8//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z8/P/9/f3//Ly8v/y8vL/8vLy//Ly8v/y8vL/8/Pz//f39//y8vL/8vLy&#10;//Ly8v/y8vL/8vLy//Ly8v/y8vL/8vLy//Ly8v/y8vL/8vLy//Ly8v/y8vL/8vLy//Ly8v/y8vL/&#10;8vLy//Ly8v/y8vL/8vLy//Ly8v/y8vL/8vLy//Ly8v/y8vL/8/Pz//b29v/4+Pj/9vb2//Pz8//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Pz//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Pz8//n5+f/0NDQ/+/v7//y8vL/8vLy//Ly8v/y8vL/8vLy&#10;//Ly8v/y8vL/8vLy//Ly8v/y8vL/8vLy//Ly8v/y8vL/8vLy//Ly8v/y8vL/8vLy//Ly8v/y8vL/&#10;8vLy//Ly8v/y8vL/8vLy//Ly8v/y8vL/8vLy//Ly8v/y8vL/8vLy//Ly8v/y8vL/8vLy//Ly8v/y&#10;8vL/8vLy//Ly8v/y8vL/8vLy//Ly8v/y8vL/8vLy//X19f/29vb/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09PT/4uLi/8HBwf/Dw8P/6enp//X19f/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z8/P/9vb2//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9PT0//f39//39/f/8/Pz//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9PT0//b2&#10;9v/y8vL/8vLy//Ly8v/y8vL/8vLy//Ly8v/y8vL/8vLy//Ly8v/y8vL/8vLy//Ly8v/y8vL/8vLy&#10;//Ly8v/y8vL/8/Pz//b29v/y8vL/8/Pz//b29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z8/P/9fX1//Ly8v/y8vL/8vLy//Ly8v/y8vL/8/Pz//b29v/y8vL/8vLy//Ly&#10;8v/y8vL/8vLy//Ly8v/y8vL/8vLy//Ly8v/y8vL/8vLy//Ly8v/y8vL/8vLy//Ly8v/y8vL/8vLy&#10;//Ly8v/y8vL/9PT0//X19f/y8vL/8vLy//b29v/19fX/9PT0//b29v/z8/P/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&#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Pz//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z8/P/9fX1//f39//39/f/9/f3//f39//39/f/9vb2//Pz8//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Pz8//y&#10;8vL/8vLy//Ly8v/y8vL/8/Pz//Ly8v/y8vL/8vLy//Ly8v/z8/P/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09PT/7u7u//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X19f/u7u7/2NjY/8bGxv/Dw8P/w8PD/8PDw//Dw8P/0dHR/+jo6P/19fX/8/Pz//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Pz/+7u&#10;7v/y8vL/8vLy//Ly8v/z8/P/7u7u//Ly8v/y8vL/8vLy//Pz8//u7u7/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b29v/V1dX/nJyc/9jY2P/19fX/&#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9fX1/9ra2v+fn5//iIiI/4iIiP+IiIj/iIiI/4iIiP+IiIj/h4eH/5SUlP/Gxsb/8vLy//Pz&#10;8//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09PT/5eXl&#10;/6CgoP/R0dH/9vb2//T09P/i4uL/oKCg/9fX1//29vb/9PT0/+Tk5P+fn5//1dXV//X19f/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9vb2/9PT0/+NjY3/m5ub/+Xl5f/0&#10;9PT/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09PT/4ODg/5KSkv+Pj4//wcHB/9jY2P/b29v/2tra/9ra2v/b29v/zs7O/5ycnP+Ghob/y8vL&#10;//b29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19fX/&#10;29vb/4aGhv+/v7//9/f3//b29v/V1dX/hYWF/8fHx//39/f/9fX1/9nZ2f+Dg4P/xcXF//b29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39/f/1NTU/42Njf+ZmZn/4+Pj//X1&#10;9f/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19fX/tLS0/4mJif/S0tL/+Pj4//X19f/19fX/9fX1//X19f/19fX/+Pj4/+fn5/+YmJj/&#10;np6e/+zs7P/z8/P/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1&#10;9fX/3Nzc/4mJif/BwcH/9/f3//b29v/W1tb/iIiI/8jIyP/39/f/9fX1/9ra2v+Ghob/xsbG//b2&#10;9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b29v/T09P/jo6O/5ubm//j4+P/9fX1&#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Pz8//v7+//nZ2d/6Ghof/x8fH/8/Pz//Ly8v/y8vL/8vLy//Ly8v/y8vL/8vLy//f39//B&#10;wcH/jIyM/97e3v/09PT/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19fX/3Nzc/4mJif/BwcH/9/f3//b29v/W1tb/iIiI/8jIyP/39/f/9fX1/9ra2v+Ghob/xsbG&#10;//b29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9/f3/9TU1P+MjIz/mJiY/+Pj4//29vb/&#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T09P/r6+v/lJSU/6ysrP/19fX/8/Pz//Ly8v/y8vL/8vLy//Ly8v/y8vL/8vLy//b2&#10;9v/Pz8//h4eH/9XV1f/19fX/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19fX/3Nzc/4mJif/BwcH/9/f3//b29v/W1tb/iIiI/8jIyP/39/f/9fX1/9ra2v+Ghob/&#10;xsbG//b29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09PT/zs7O/5CQkP+dnZ3/4uLi//X19f/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X19f/q6ur/k5OT/6ysrP/19fX/8/Pz//Ly8v/y8vL/8vLy//Ly8v/y8vL/8vLy&#10;//b29v/Pz8//hoaG/9PT0//29vb/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19fX/3Nzc/4mJif/BwcH/9/f3//b29v/W1tb/iIiI/8jIyP/39/f/9fX1/9ra2v+G&#10;hob/xsbG//b29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Pz8//z8/P/tLS0/4SEhP+zs7P/9fX1//Pz&#10;8//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X19f/q6ur/k5OT/6ysrP/19fX/8/Pz//Ly8v/y8vL/8vLy//Ly8v/y8vL/&#10;8vLy//b29v/Pz8//hoaG/9PT0//29vb/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19fX/3Nzc/4mJif/BwcH/9/f3//b29v/W1tb/iIiI/8jIyP/39/f/9fX1/9ra&#10;2v+Ghob/xsbG//b29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z8/P/8PDw/7a2tv+Hh4f/tra2&#10;//Pz8//z8/P/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T09P/q6ur/k5OT/6ysrP/19fX/8/Pz//Ly8v/y8vL/8vLy//Ly8v/y&#10;8vL/8vLy//b29v/Pz8//hoaG/9LS0v/19fX/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19fX/3Nzc/4mJif/BwcH/9/f3//b29v/W1tb/iIiI/8jIyP/39/f/9fX1&#10;/9ra2v+Ghob/xsbG//b29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9fX1//Dw8P+xsbH/&#10;hYWF/7q6uv/z8/P/8/Pz//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T09P/t7e3/mJiY/6ioqP/09PT/8/Pz//Ly8v/y8vL/8vLy//Ly&#10;8v/y8vL/8vLy//f39//Kysr/iYmJ/9nZ2f/19fX/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19fX/3Nzc/4mJif/BwcH/9/f3//b29v/W1tb/iIiI/8jIyP/39/f/&#10;9fX1/9ra2v+Ghob/xsbG//b29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Pz8//x&#10;8fH/tra2/4aGhv+3t7f/8/Pz//T09P/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09PT/p6en/5OTk//m5ub/9/f3//Pz8//z8/P/8/Pz&#10;//Pz8//z8/P/9PT0//X19f+qqqr/k5OT/+bm5v/z8/P/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19fX/3Nzc/4mJif/BwcH/9/f3//b29v/W1tb/iIiI/8jIyP/3&#10;9/f/9fX1/9ra2v+Ghob/xsbG//b29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19fX/8PDw/7Gxsf+Ghob/vLy8//Hx8f/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29vb/zMzM/4aGhv+qqqr/5eXl//Hx8f/y8vL/&#10;8vLy//Ly8v/y8vL/7e3t/7+/v/+Ghob/tLS0//Pz8//z8/P/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19fX/3Nzc/4mJif/AwMD/9/f3//b29v/V1dX/iIiI/8fH&#10;x//39/f/9fX1/9ra2v+FhYX/xcXF//b29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9PT0/+/v7/+wsLD/iIiI/9bW1v/29vb/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z8/P/8fHx/7S0tP+Hh4f/kpKS/6ampv+o&#10;qKj/qKio/6ioqP+oqKj/mpqa/4aGhv+enp7/5OTk//X19f/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19fX/3t7e/4mJif/ExMT/9/f3//b29v/Z2dn/iYmJ&#10;/8vLy//39/f/9fX1/9zc3P+Hh4f/yMjI//b29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X19f/v7+//0NDQ/+np6f/09PT/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Pz//Ly8v/R0dH/rq6u/5ub&#10;m/+YmJj/mZmZ/5mZmf+ZmZn/pqam/8XFxf/r6+v/9PT0//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z8/P/7+/v/9LS0v/o6Oj/8/Pz//Pz8//u7u7/&#10;0tLS/+rq6v/z8/P/8vLy/+7u7v/R0dH/6Ojo//Pz8//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z8/P/9fX1//Pz8//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Pz8//29vb/9fX1&#10;//Hx8f/w8PD/8PDw//Dw8P/w8PD/8/Pz//b29v/z8/P/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X19f/z8/P/8vLy//Ly8v/y&#10;8vL/9fX1//Pz8//y8vL/8vLy//Ly8v/19fX/8/Pz//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Pz8//z8/P/8/Pz//Pz8//z8/P/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09PT19fX0&#10;9PT09PT09PT09PT19fX09PTy8vLy8vLy8vLy8vLy8vLy8vLy8vLy8vLy8vL09PT19fXy8vLy8vLy&#10;8vLy8vLy8vLy8vLy8vLy8vLy8vLz8/P19fX09PT09PT09PT09PT09PT09PTz8/P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z8/P39/fy8vL09PT09PTy8vLy8vLy8vLy8vLy8vLy8vLy8vLy8vLy8vLy8vLz8/P19fX2&#10;9vby8vLy8vLy8vLy8vLy8vLy8vLz8/Py8vLy8vLz8/Pz8/Py8vLy8vLy8vLy8vLy8vLy8vLz8/Pz&#10;8/Pz8/Pz8/Pz8/Pz8/P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z8/Py8vLy8vLz8/P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z8/Py8vLy8vLy8vLy8vLy8vLy8vLy8vLy8vLy8vLy8vLy8vLy8vLy8vLy8vLy8vLy8vLy&#10;8vLy8vLz8/Py8vLy8vLz8/Py8vLz8/Py8vLy8vLy8vLy8vLy8vLy8vLz8/Pz8/Pz8/Pz8/Pz8/Pz&#10;8/P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09PT19fXz8/P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z8/P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4+Pj19fXy8vLy8vLy8vLy8vLy8vLy&#10;8vLy8vLy8vLy8vLy8vLy8vLy8vLy8vLy8vLy8vLy8vLy8vLy8vLy8vLy8vLy8vLz8/Py8vLy8vL0&#10;9PT4+Pjz8/P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z8/Pu7u7FxcXZ2dn19fXy8vLy8vLy8vLy8vLy8vLy8vLy8vLy8vLy&#10;8vLy8vLy8vLy8vLy8vLy8vLy8vLy8vLy8vLy8vLy8vL09PT19fX09PTz8/Pf39/Dw8Pr6+vz8/P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39/fh4eE4ODiMjIz8/Pzy8vLy8vLy8vLy8vLy8vLy8vLy8vLy8vLy8vLy8vLy8vLy8vLy&#10;8vLy8vLy8vLy8vLy8vLy8vL29vbX19dgYGC9vb39/f2jo6MxMTHZ2dn29vb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z8/Pz8/Pz8/Pz8/Pz8/Pz8/Pz8/Pz8/Pz8/Pz8/Pz&#10;8/Pz8/Pz8/Pz8/Pz8/Pz8/Pz8/Pz8/Pz8/Py8vLy8vLy8vLy8vLy8vLy8vLy8vLy8vLy8vLy8vLy&#10;8vLy8vLy8vLy8vLy8vLy8vLy8vLy8vLy8vLy8vLy8vLy8vLy8vLy8vLy8vLy8vLy8vLy8vLy8vLy&#10;8vLy8vLy8vLy8vLy8vLy8vLy8vLy8vLy8vLy8vLy8vLy8vLx8fH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9/f39/f36&#10;+vr29vbw8PDv7+/x8fHy8vLy8vLy8vLy8vLy8vLy8vLy8vLy8vLy8vLy8vLy8vLy8vLy8vLy8vLy&#10;8vLy8vLy8vLy8vLz8/Pw8PDt7e309PT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19fXu&#10;7u7w8PDz8/Py8vLy8vLy8vLy8vLy8vLy8vLy8vLy8vLy8vLy8vLy8vLy8vLy8vLy8vLy8vLy8vLu&#10;7u7w8PD6+vr9/f3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9/f36+vrw8PDv7+/y8vLy&#10;8vLy8vLy8vLy8vLy8vLy8vLy8vLy8vLy8vLy8vLy8vLy8vLy8vLx8fHt7e309PT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09PTu7u7y8vLy8vLy8vLy8vLy&#10;8vLy8vLy8vLy8vLy8vLy8vLy8vLy8vLy8vLt7e319fX9/f3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9/f319fXu7u7y8vLy8vLy8vLy8vLy8vLy8vLy8vLy&#10;8vLy8vLy8vLy8vLt7e319fX9/f3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9/f319fXu7u7y8vLy8vLy8vLy8vLy8vLy8vLy8vLy8vLz8/Pu7u7y&#10;8vL9/f3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9/f3z8/Pv7+/z8/Py8vLy8vLy8vLy8vLy8vLy8vLx8fHw8PD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x8fHx8fHy8vLy8vLy8vLy8vLy8vLx8fHu7u75+fn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5+fnu7u7y8vLy&#10;8vLy8vLy8vLy8vLv7+/y8vL9/f3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9/f3z8/Pw8PDy8vLy8vLy8vLy8vLu&#10;7u76+vr8/Pz8/Pz8/Pz8/Pz8/Pz8/Pz8/Pz8/Pz8/Pz8/Pz8/Pz8/Pz8/Pz8/Pz8/Pz8/Pz8/Pz8&#10;/Pz8/Pz8/Pz8/Pz8/Pz8/Pz8/Pz8/Pz9/Pz+/f3//f3//v7//v7/////////////////////////&#10;/v7//f7//f3+/P39/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6+vrv7+/y8vLy8vLy8vLv7+/z8/P9/f38/Pz8/Pz8&#10;/Pz8/Pz8/Pz8/Pz8/Pz8/Pz8/Pz8/Pz8/Pz8/Pz8/Pz8/Pz8/Pz8/Pz8/Pz8/Pz8/Pz8/Pz7/Pz8&#10;/Pz8/Pz//P3////////1+/rk9fPT7+3B6uax5N+n4dul4Nml4Nqp4duz5eDC6ubU8O3m9vT2+/v/&#10;///////+/f38/Pz7/Pz8/Pz8/Pz9/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9/f309PTw8PDy8vLy8vLu7u74+Pj8/Pz8/Pz8/Pz8/Pz8/Pz8/Pz8/Pz8&#10;/Pz8/Pz8/Pz8/Pz8/Pz8/Pz8/Pz8/Pz8/Pz8/Pz8/Pz8/Pz8/Pz8/Pz8/Pz+/P3////z+vrC6eWC&#10;08lQwrUut6cbsZ8PrZsJq5gEqpYDqZUDqZUFqpYJq5kQrpscsqAyuahVxLiL187J7Oj4/fz////9&#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5+fnv7+/y8vLx8fHw8PD8/Pz8/Pz8/Pz8/Pz8/Pz8/Pz8/Pz8/Pz8/Pz8/Pz8/Pz8/Pz8&#10;/Pz8/Pz8/Pz8/Pz8/Pz8/Pz8/Pz8/Pz8/Pz8/Pz//v/2/Pyp4dpHvrAPrpoAqpUAq5YArZgArpoA&#10;r5sAr5sAr5sAr5sAr5sAr5sAr5sAr5sArpoArZgAq5cAq5YTr5xVxLa15uD6/f3//v78/Pz7/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9/f3m5ubm5ub9/f38/Pz8/Pz8/Pz8/Pz8/Pz8/Pz8/Pz8/Pz8/Pz8/Pz8/Pz8/Pz8&#10;/Pz8/Pz8/Pz8/Pz8/Pz///+55+ELrpkArpoAr5sArZklxKxD1bo1zrQGspwAr5oAr5sAr5sArJY5&#10;vK7C7Oj////////////////M7+xJwrMArJcAr5oAr5oArJg9xLCI49F23coWtaEArpoAr5sArpkV&#10;sJ3L7un//v/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9/f3m5ubm5ub9/f38/Pz8/Pz8/Pz8&#10;/Pz8/Pz8/Pz8/Pz8/Pz8/Pz8/Pz8/Pz8/Pz8/Pz8/Pz8/Pz8/Pz8/Pz8/Pz8/Pz8/Pz8/Pz9/Pz8&#10;/Pz8/Pz9/Pz//v7////2/fza9PC85+Kk3deP1s590MdzzMJvy8Bwy8J0zMJ/0ceQ18+n39i/6+Xe&#10;9fL6/v3//////f79/Pz8/P3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9/f3m5ubm5ub9/f38/Pz8/Pz8/Pz8/Pz8/Pz8/Pz8/Pz8&#10;/Pz8/Pz8/Pz8/Pz8/Pz8/Pz8/Pz8/Pz8/Pz8/Pz8/Pz8/Pz8/Pz8/Pz8/Pz8/Pz8/Pz8/Pz8/Pz8&#10;/Pz9/Pz//f7//////////////////////////////////////////////////f79/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9/f3m5ubm5ub9/f38/Pz8/Pz8/Pz8/Pz8/Pz8/Pz8/Pz8/Pz8/Pz8/Pz8/Pz8&#10;/Pz8/Pz8/Pz8/Pz8/Pz8/Pz8/Pz8/Pz8/Pz8/Pz9/Pz8/Pz8/Pz8/Pz8/Pz8/Pz8/Pz7/Pz9/Pz8&#10;/Pz8/Pz9/Pz9/Pz+/Pz9/Pz9/Pz9/Pz8/Pz8/Pz8/Pz8/Pz8/P3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9&#10;/f3m5ubm5ub9/f3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9/f3m5ubm5ub9/f3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9/f3m5ubm5ub9/f3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9/f3m5ubm5ub9/f3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9/f3m5ubm5ub9/f3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9/f3m&#10;5ubm5ub9/f3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9/f3m5ubm5ub9/f3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9/f3m5ubm5ub9/f3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9/f3m5ubm5ub9/f3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9/f3m5ubm5ub9/f3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9/f3m5ubm&#10;5ub9/f3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9/f3m5ubm5ub9/f3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9/f3m5ubm5ub9/f3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9/f3m5ubm5ub9/f3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9/f3m5ubm5ub9/f3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9/f3m5ubm5ub9&#10;/f3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9/f3m5ubm5ub9/f3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9/f3m5ubm5ub9/f3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9/f3m5ubm5ub9/f3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9&#10;/f3m5ubm5ub9/f3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9/f3m5ubm5ub9/f3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9/f3m5ubm5ub9/f38/Pz8/Pz8/Pz8/Pz8&#10;/Pz8/Pz8/Pz8/Pz8/Pz8/Pz8/Pz8/Pz8/Pz8/Pz8/Pz8/Pz8/Pz8/Pz8/Pz8/Pz8/Pz8/Pz8/Pz8&#10;/Pz8/Pz8/Pz8/Pz8/Pz8/Pz7/Pz8/Pz8/Pz8/Pz8/Pz8/Pz8/Pz8/Pz8/Pz8/Pz8/P3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9/f3m5ubm5ub9/f38/Pz8/Pz8/Pz8/Pz8/Pz8/Pz8/Pz8/Pz8&#10;/Pz8/Pz8/Pz8/Pz8/Pz8/Pz8/Pz8/Pz8/Pz8/Pz8/Pz8/Pz8/Pz8/Pz8/Pz8/Pz8/Pz8/Pz8/Pz8&#10;/Pz8/Pv8/Pz8/P38/Pz8/Pz8/Pz8/Pz8/Pz8/Pz8/Pz8/Pz8/P3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9/f3m5ubm5ub9/f38/Pz8/Pz8/Pz8/Pz8/Pz8/Pz8/Pz8/Pz8/Pz8/Pz8/Pz8/Pz8&#10;/Pz8/Pz8/Pz8/Pz8/Pz8/Pz8/Pz8/Pz8/Pz8/Pz8/Pz8/Pz8/Pz8/Pz8/Pz8/Pz8/Pz9/Pz9/fz9&#10;/fz+/fz//fz//fz//fz+/fz+/fz9/fz9/f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9/f3m&#10;5ubm5ub9/f38/Pz8/Pz8/Pz8/Pz8/Pz8/Pz8/Pz8/Pz8/Pz8/Pz8/Pz8/Pz8/Pz8/Pz8/Pz8/Pz8&#10;/Pz8/Pz8/Pz8/Pz8/Pz8/Pz8/Pz8/Pz8/Pz8/Pz+/fz///3///3///36/Pz1+fzv9fzs8/vq8vrr&#10;8frs8/vx9vv3+fz7/Pz///z///3///39/f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9/f3m5ubm5ub9/f38/Pz8&#10;/Pz8/Pz8/Pz8/Pz8/Pz8/Pz8/Pz8/Pz8/Pz8/Pz8/Pz8/Pz8/Pz8/Pz8/Pz8/Pz8/Pz8/Pz8/Pz8&#10;/Pz8/Pz8/Pz8/Pz9/fz///35+/3c6Pe80/WdvvOGr+13pu1qnfBhl+9flu9flu9hl+9rnu95p+yI&#10;se6iwvPA1fXi7Pj8/f3///39/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9/f3m5ubm5ub9/f38/Pz8/Pz8/Pz8/Pz8/Pz8&#10;/Pz8/Pz8/Pz8/Pz8/Pz8/Pz8/Pz8/Pz8/Pz8/Pz8/Pz8/Pz8/Pz8/Pz8/Pz8/Pz8/Pv8/Pz///32&#10;+vy90/V4pe5OjO5Ag+87gfM7gfQ7gfU8gvQ9g/Q9g/U9g/U9g/Q8gvQ6gfQ7gfM7gfJBhPBSju6A&#10;qu7J2/f6/f3///38/Pz9/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9/f3m&#10;5ubm5ub9/f38/Pz8/Pz8/Pz8/Pz8/Pz8/Pz8/Pz8/Pz8/Pz8/Pz8/Pz8/Pz8/Pz8/Pz8/Pz8/Pz8&#10;/Pz9/fz8/f2Erew8gvNBhvVBhvVBhvZChfY/hfVIifKDsPmjxP2iwvqyzPuYvPpVkfM/hPRBhvVB&#10;hvVBhvVChvU/hfVDhO/B2PX7/vxzo/E7gfNBhvVBhvVBhvVBhvVBhvU8gvKUt+7///39/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9/f3m5ubm5ub9/f38/Pz8&#10;/Pz8/Pz8/Pz8/Pz8/Pz8/Pz8/Pz8/Pz8/Pz8/Pz8/Pz8/Pz8/Pz8/Pz8/Pz8/Pz9/Pz///2Tt+49&#10;gvJBhvVBhvVBhvVBhvVBhvU/hfRJifKGsfijxPuUuftYk/Q/hPRBhvVBhvVBhvVBhvVBhvU/hfVD&#10;hO/B2PX7/vxzo/E7gfNBhvVBhvVBhvVBhvVBhvU/gvGkwe////3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9/f3m5ubm5ub9/f38/Pz8/Pz8/Pz8/Pz8/Pz8&#10;/Pz8/Pz8/Pz8/Pz8/Pz8/Pz8/Pz8/Pz8/Pz8/Pz8/Pz8/Pz8/Pz///6qxe8/g+9AhvZBhvVBhvVB&#10;hvVBhvVBhvU8gfR1pfHQ4fmfwvZAg+9BhvZBhvVBhvVBhvVBhvVBhvU/hfVDhO/B2PX7/vxzo/E7&#10;gfNBhvVBhvVBhvVBhvVAhvZFhO+6z/H///7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9&#10;/f3m5ubm5ub9/f38/Pz8/Pz8/Pz8/Pz8/Pz8/Pz8/Pz8/Pz8/Pz8/Pz8/Pz8/Pz8/Pz8/Pz8/Pz8&#10;/Pz8/Pz8/Pz8/Pz8/Pz8/Pz8/Pz8/Pz8/Pz8/Pz8/Pz9/f3+/v3//v3//fv8+/j6+fb49vT29fP2&#10;9fL29fL29fP49/T6+fb8+/n//fv//v3+/v39/f3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9/f3m5ubm5ub9/f38&#10;/Pz8/Pz8/Pz8/Pz8/Pz8/Pz8/Pz8/Pz8/Pz8/Pz8/Pz8/Pz8/Pz8/Pz8/Pz8/Pz8/Pz8/Pz8/Pz8&#10;/Pz8/Pz8/Pz8/Pz8/Pz8/Pz8/Pz8/Pz8/Pz8/Pz8/Pz9/f39/f39/f39/f39/f39/f39/f39/f39&#10;/f39/f3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9/f3m5ubm5ub9/f3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9/f3m5ubm5ub9/f3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9/f3m5ubm5ub9/f3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9/f3m&#10;5ubm5ub9/f3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9/f3m5ubm5ub9/f3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9/f3m5ubm5ub9/f3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9/f3m5ubm5ub9/f3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9/f3m5ubm5ub9/f3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9/f3m5ubm&#10;5ub9/f3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9/f3m5ubm5ub9/f3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9/f3m5ubm5ub9/f3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9/f3m5ubm5ub9/f3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9/f3m5ubm5ub9/f3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9/f3m5ubm5ub9&#10;/f3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9/f3m5ubm5ub9/f3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9/f3m5ubm5ub9/f3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9/f3m5ubm5ub9/f3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9&#10;/f3m5ubm5ub9/f3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9/f3m5ubm5ub9/f3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9/f3m5ubm5ub9/f3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9/f3m5ubm5ub9/f3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9/f3m5ubm5ub9/f3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9/f3m&#10;5ubm5ub9/f3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9/f3m5ubm5ub9/f3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9/f3m5ubm5ub9/f38/Pz8/Pz8/Pz8/Pz8/Pz8&#10;/Pz8/Pz8/Pz8/Pz8/Pz8/Pz8/Pz8/Pz8/Pz8/Pz8/Pz8/Pz8/Pz8/Pz8/Pz8/Pz8/Pz8/Pz8/Pz8&#10;/Pz8/Pz8/Pz8/fz9//39//7+//7////////////////+///+///+///+///9///8//78//38/fz8&#10;/Pz8/Pz8/Pz8/P3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9/f3m5ubm5ub9/f38/Pz8/Pz8/Pz8/Pz8/Pz8/Pz8/Pz8/Pz8/Pz8&#10;/Pz8/Pz8/Pz8/Pz8/Pz8/Pz8/Pz8/Pz8/Pz8/Pz8/Pz8/Pz8/Pz8/Pz8/Pz8/Pz9//3////9+/35&#10;6vj21PHxwejsruHontnnlNPmktDnk87nls7rodLvsdj0xOH52ev77vb9/v7+///9//78/Pz8/Pz9&#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9/f3m5ubm5ub9/f38/Pz8/Pz8/Pz8/Pz8/Pz8/Pz8/Pz8/Pz8/Pz8/Pz8/Pz8/Pz8/Pz8&#10;/Pz8/Pz8/Pz8/Pz8/Pz8/Pz8/Pz8/Pz8/Pz8/Pz8//z+///66fnrsOjebdTWQcTVI7nUFbPVEKzW&#10;DabXDKLZDZzaDpbbD5TdE5DfF43hH43iMZLjUJ3qf7bxvNj88Pj+///8/v3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9/f3m5ubm&#10;5ub9/f38/Pz8/Pz8/Pz8/Pz8/Pz8/Pz8/Pz8/Pz8/Pz8/Pz8/Pz8/Pz8/Pz8/Pz8/Pz8/Pz8/Pz8&#10;/Pz8/Pz8/Pz8/Pz8/Pz+//777vvlkeLSNcvPC8LTAb/WBrzYCbraDLfcDrLeD63fEanhEqTiE5/j&#10;FJvmFZXnFpDoFYvoFYboE4DnE3vkIH3lUZTwp8j89Pj9///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9/f3m5ubm&#10;5ub9/f38/Pz8/Pz8/Pz8/Pz8/Pz8/Pz8/Pz8/Pz8/Pz8/Pz8/Pz8/Pz8/Pz8/Pz8/Pz8/Pz8/Pz+&#10;///vxOzRIsLWGcTVHcLWH8HXIL/XIb3ZILnXM7j21fD/////////////////////////////////&#10;///////////////////////5ycf0WlT4VVD4VVH3VFD3U1H4U1H4T07xXV353Nz9///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9/f3m5ubm5ub9/f38/Pz8/Pz8&#10;/Pz8/Pz8/Pz8/Pz8/Pz8/Pz8/Pz8/Pz8/Pz8/Pz8/Pz8/Pz8/Pz8/Pz8/P3+///11/LTM8HWHb7Y&#10;IrzYI7vZJbnZJ7XaJrHZMa/0yen/////////////////////////////////////////////////&#10;///////3vLn0WFD4WFD3V1H4V1H3VVH3VVH3UE3xa2j76en9///8/Pz8/Pz8/Pz8/Pz8/Pz8/Pz8&#10;/Pz8/Pz8/Pz8/Pz8/Pz8/Pz8/Pz8/Pz8/Pz8/Pz8/Pz8/Pz8/Pz8/Pz8/Pz+/v7////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9/f3m5ubm5ub9/f38/Pz8/Pz8/Pz8/Pz8/Pz8/Pz8/Pz8/Pz8&#10;/Pz8/Pz8/Pz8/Pz8/Pz8/Pz8/Pz8/Pz8/Pz8/Pz8/Pz8/Pz8/Pz8/Pz8/Pz8/Pz8/Pz8//79///+&#10;/v788fT64OX109bzxsnxvL7wt7XwtrLwtrDxubLyv7j0ysT319L65eL89PP9/v/9///8/v7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9/f3m5ubm5ub9/f38/Pz8/Pz8/Pz8/Pz8/Pz8/Pz8/Pz8/Pz8/Pz8/Pz8/Pz8/Pz8&#10;/Pz8/Pz8/Pz8/Pz8/Pz8/Pz8/Pz8/Pz8/Pz8/Pz8/Pz8/Pz8/Pz8/Pz8/Pz8/Pz8/v78///+///+&#10;///+///+///+///+///+///9///9///9///8///8/v78/Pz7/Pz8/Pz8/Pv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9/f3m&#10;5ubm5ub9/f38/Pz8/Pz8/Pz8/Pz8/Pz8/Pz8/Pz8/Pz8/Pz8/Pz8/Pz8/Pz8/Pz8/Pz8/Pz8/Pz8&#10;/Pz8/Pz8/Pz8/Pz8/Pz9/Pz8/Pz8/Pz8/Pz8/Pz8/Pz8/Pz8/Pz7/Pz8/Pz8/Pz8/Pz8/P38/Pz8&#10;/Pz8/Pz7/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9/f3m5ubm5ub9/f3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9/f3m5ubm5ub9/f3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9/f3m5ubm5ub9/f3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9/f3m5ubm5ub9/f3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9/f3m5ubm&#10;5ub9/f3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9/f3m5ubm5ub9/f3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9/f3m5ubm5ub9/f3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9/f3m5ubm5ub9/f3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9/f3m5ubm5ub9/f3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9/f3m5ubm5ub9&#10;/f3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9/f3m5ubm5ub9/f3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9/f3m5ubm5ub9/f3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9/f3m5ubm5ub9/f3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9&#10;/f3m5ubm5ub9/f3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9/f3m5ubm5ub9/f3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9/f3m5ubm5ub9/f3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9/f3m5ubm5ub9/f3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9/f3m5ubm5ub9/f3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9/f3m&#10;5ubm5ub9/f3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9/f3m5ubm5ub9/f3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9/f3m5ubm5ub9/f3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9/f3m5ubm5ub9/f3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9/f3m5ubm5ub9/f3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9/f3m5ubm&#10;5ub9/f38/Pz8/Pz8/Pz8/Pz8/Pz8/Pz8/Pz8/Pz8/Pz8/Pz8/Pz8/Pz8/Pz8/Pz8/Pz8/Pz8/Pz8&#10;/Pz8/Pz8/Pz8/Pz8/Pz8/Pz8/Pz8/Pz8/Pz8/Pz9/fz+/vz///3///3///3///7///7///7///7/&#10;//7///3///3///3+//z+/vz9/f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9/f3m5ubm5ub9/f38/Pz8/Pz8&#10;/Pz8/Pz8/Pz8/Pz8/Pz8/Pz8/Pz8/Pz8/Pz8/Pz8/Pz8/Pz8/Pz8/Pz8/Pz8/Pz8/Pz8/Pz8/Pz8&#10;/Pz8/Pz8/Pz8/Pz///3///76+v3v7Pvh2/nVzfXKwPLBte+7ru+5re25rO28r+/Dtu/LwfLXz/bj&#10;3vnx7vr8+/3///7+//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9/f3m5ubm5ub9/f38/Pz8/Pz8/Pz8/Pz8/Pz8/Pz8&#10;/Pz8/Pz8/Pz8/Pz8/Pz8/Pz8/Pz8/Pz8/Pz8/Pz8/Pz8/Pz8/Pz8/Pz8/Pz8/Pz8/Pz+/v3///3v&#10;6/rNw/SomO+RfOyFa+1/ZO99Ye97YO97X+96X+96X+97X+98YO99Ye9/Ze+Gbu2Uf+ytnvDRyPTz&#10;8Pv///79/v3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9/f3m5ubm5ub9/f38/Pz8/Pz8/Pz8/Pz8/Pz8/Pz8/Pz8/Pz8/Pz8/Pz8&#10;/Pz8/Pz8/Pz8/Pz8/Pz8/Pz8/Pz8/Pz8/Pz8/Pz8/Pz8/Pz///7y7/u8sPGPd+x9Ye57XvN9YfR/&#10;YvSAY/WAZPWAZPWAZPWAZPWAZPWAZPWAZPWAZPWAY/V/YvR9YPR6X/J+Y+6UfuzDuPL08vv///7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9/f3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9/f3m5ubm5ub9/f38/Pz8/Pz8/Pz8/Pz8/Pz8/Pz8/Pz8/Pz8/Pz8/Pz8/Pz8/Pz8/Pz8&#10;/Pz8/Pz8/Pz8/Pz///7CuPB6X++AZPWAZPSAZPSAZPSAZPSAZPSAZPR+YvOEafKJc/GIcfKBZvJ+&#10;YfOAZPSAZPSAZPR/Y/Z8YPOGbe6Xgu2Ygu6GbfB7YPSAZPWAZPSAZPSAZPSAZPSAZPSAY/V8Ye3O&#10;xfL///3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9/f3m5ubm&#10;5ub9/f38/Pz8/Pz8/Pz8/Pz8/Pz8/Pz8/Pz8/Pz8/Pz8/Pz8/Pz8/Pz8/Pz8/Pz8/Pz8/Pz8/Pz/&#10;//7FufB7X++AZPWAZPSAZPSAZPSAZPSAZPR/ZPKXhfK1r/jAv/y+vfqup/eMd/J+Y/OAZPSAZPR9&#10;YvKgje/g2vj9+//9+//h2/ihju99YvKAZPWAZPSAZfOAZPSAZPSAY/V9Yu3QxvL///3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9/f3m5ubm5ub9/f38/Pz8/Pz8&#10;/Pz8/Pz8/Pz8/Pz8/Pz8/Pz8/Pz8/Pz8/Pz8/Pz8/Pz8/Pz8/Pz8/Pz8/Pz///3KwPF9Yu5/ZPSA&#10;ZPSAZPSAZPSAZPR+YfKWhPLAwPq7ufmlm/Sqo/XAv/q4tPqKdPJ+YvR9YPOdiO/39P37+P3Qx/TP&#10;xfX69/749v2hje59YPOAZPSAZPSAZPSAZPR/ZPV/ZO7VzPP///3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9/f3m5ubm5ub9/f38/Pz8/Pz8/Pz8/Pz8/Pz8/Pz8&#10;/Pz8/Pz8/Pz8/Pz8/Pz8/Pz8/Pz8/Pz8/Pz8/Pz8/Pz///3SyfR/ZO9/Y/SAZPSAZPSAZPSAY/SD&#10;aPGzrvm6uPmNevB9YPJ9YvCZivPCw/qlmfZ9YfJ+Y+/WzPb8/P2rme56Xu96Xu+nle77+f7b0viA&#10;ZfB/Y/WAZPSAZPSAZPR/YvWCaO/d1fb///3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9/f3m5ubm5ub9/f38/Pz8/Pz8/Pz8/Pz8/Pz8/Pz8/Pz8/Pz8/Pz8/Pz8&#10;/Pz8/Pz8/Pz8/Pz8/Pz8/Pz8/Pz///3d1feCZ/B/YvSAZPSAZPSAZPR+YvOJcvK9vPqnnfR+YvKA&#10;ZPV+YvSEbPC6uPiyq/d/Y/OGbfDu6vrp5PmDae5+YvV/Y/WAZu/j3fnx7f2Hb/B9YfSAZPSAZPSA&#10;ZPR+YfSGbu7m4fj///3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9/f3m5ubm5ub9/f38/Pz8&#10;/Pz8/Pz8/Pz8/Pz8/Pz8/Pz8/Pz8/Pz8/Pz8/Pz8/Pz8/Pz8/Pz8/Pz8/Pz8/Pz8/Pz8/Pz8/Pz8&#10;/Pz8/Pz8/Pz8/Pz8/Pz9/vz///z///359/3t6vrh3ffY0fTQxvLKwfDIv/DIv/DLwfDQx/LZ0vTj&#10;3vfv7Pz6+P3///3///39/f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9/f3m5ubm5ub9/f38/Pz8/Pz8/Pz8/Pz8/Pz8&#10;/Pz8/Pz8/Pz8/Pz8/Pz8/Pz8/Pz8/Pz8/Pz8/Pz8/Pz8/Pz8/Pz8/Pz8/Pz8/Pz8/Pz8/Pz8/Pz8&#10;/Pz8/Pz8/Pz8/Pz9/fz+//3///3///7///7///7///7///7///7///7///7///3+//z9/f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9/f3m5ubm5ub9/f38/Pz8/Pz8/Pz8/Pz8/Pz8/Pz8/Pz8/Pz8/Pz8&#10;/Pz8/Pz8/Pz8/Pz8/Pz8/Pz8/Pz8/Pz8/Pz8/Pz8/Pz8/Pz8/Pz8/Pz8/Pz8/Pz8/Pz8/Pz8/Pz8&#10;/Pz8/P38/Pz8/Pz8/Pz8/Pz8/Pz8/Pz8/Pz8/Pz8/P3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9/f3m5ubm5ub9/f3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9/f3m5ubm&#10;5ub9/f3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9/f3m5ubm5ub9/f3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9/f3m5ubm5ub9/f3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9/f3m5ubm5ub9/f3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9/f3m5ubm5ub9/f3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9/f3m5ubm5ub9&#10;/f3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9/f3m5ubm5ub9/f3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9/f3m5ubm5ub9/f3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9/f3m5ubm5ub9/f3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9&#10;/f3m5ubm5ub9/f3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9/f3m5ubm5ub9/f3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9/f3m5ubm5ub9/f3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9/f3m5ubm5ub9/f3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9/f3m5ubm5ub9/f3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9/f3m&#10;5ubm5ub9/f3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9/f3m5ubm5ub9/f3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9/f3m5ubm5ub9/f3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9/f3m5ubm5ub9/f3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9/f3m5ubm5ub9/f3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9/f3m5ubm&#10;5ub9/f3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9/f3m5ubm5ub9/f3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9/f3m5ubm5ub9/f3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9/f3m5ubm5ub9/f38/Pz8/Pz8/Pz8/Pz8/Pz8/Pz8/Pz8/Pz8/Pz8/Pz8&#10;/Pz8/Pz8/Pz8/Pz8/Pz8/Pz8/Pz8/Pz8/Pz8/Pz8/Pz8/Pz8/Pz8/Pz8/Pz8/Pz8/Pz8/Pz8/Pz8&#10;/Pz8/Pz8/Pz7+/v7+/v7+/v7+/v7+/v7+/v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9/f3m5ubm5ub9/f38/Pz8/Pz8/Pz8/Pz8/Pz8/Pz8/Pz8/Pz8/Pz8/Pz8/Pz8/Pz8/Pz8/Pz8&#10;/Pz8/Pz8/Pz8/Pz8/Pz8/Pz8/Pz8/Pz8/Pz8/Pz8/Pz8/Pz7+/v6+vr5+fn4+Pj4+Pj4+Pj4+Pj4&#10;+Pj5+fn5+fn5+fn4+Pj4+Pj4+Pj4+Pj5+fn6+vr7+/v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9/f3m5ubm5ub9&#10;/f38/Pz8/Pz8/Pz8/Pz8/Pz8/Pz8/Pz8/Pz8/Pz8/Pz8/Pz8/Pz8/Pz8/Pz8/Pz8/Pz8/Pz8/Pz8&#10;/Pz8/Pz8/Pz8/Pz8/Pz8/Pz7+/v5+fn4+Pj5+fn7+/v9/f3+/v7+/v7/////////////////////&#10;///////+/v79/f37+/v6+vr4+Pj5+fn7+/v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9/f3m5ubm5ub9/f38/Pz8/Pz8/Pz8&#10;/Pz8/Pz8/Pz8/Pz8/Pz8/Pz8/Pz8/Pz8/Pz8/Pz8/Pz8/Pz8/Pz8/Pz8/Pz8/Pz8/Pz8/Pz8/Pz8&#10;/Pz4+Pj4+Pj8/Pz+/v7/////////////////////////////////////////////////////////&#10;///////+/v78/Pz4+Pj4+Pj7+/v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9/f3m5ubm5ub9&#10;/f38/Pz8/Pz8/Pz8/Pz8/Pz8/Pz8/Pz8/Pz8/Pz8/Pz8/Pz8/Pz8/Pz8/Pz8/Pz8/Pz8/Pz8/Pz4&#10;+Pj9/f3///////////////////+cm5ovOVeGp/eFpvqKqf9SZZw4O0O9vLn6+vj/////////////&#10;///////////k5OJKSU1KU46Lnf+Hl/gmKUiioZ7////////////+/v74+Pj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9/f3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9/f3m5ubm5ub9/f38/Pz8/Pz8/Pz8&#10;/Pz8/Pz8/Pz8/Pz8/Pz8/Pz8/Pz8/Pz8/Pz8/Pz8/Pz8/Pz8/Pz8/Pz8/Pz5+fn8/Pz/////////&#10;//////////+vr6whJzyBn+6Gp/yEo/mJp/5jd7gxOFFISlJmZmpbW2JcW17S0tD////////////o&#10;6OdLS1AyOGMzOGQvLzPp6ej////////////9/f35+fn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9/f3m5ubm5ub9/f38/Pz8/Pz8/Pz8/Pz8/Pz8/Pz8/Pz8/Pz8/Pz8/Pz8/Pz8/Pz8/Pz8&#10;/Pz8/Pz8/Pz8/Pz8/Pz8/Pz8/Pz8/Pz8/Pz8/Pz8/Pz8/Pz8/Pz8/Pz7+/v6+vr5+fn4+Pj4+Pj4&#10;+Pj4+Pj4+Pj4+Pj4+Pj4+Pj4+Pj4+Pj5+fn6+vr7+/v9/f3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9/f3m5ubm&#10;5ub9/f3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9/f3m5ubm5ub9/f3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9/f3m5ubm5ub9/f3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9/f3m5ubm5ub9/f3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9/f3m5ubm5ub9/f3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9/f3m5ubm5ub9&#10;/f3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9/f3m5ubm5ub9/f3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9/f3m5ubm5ub9/f3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9/f3m5ubm5ub9/f3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9&#10;/f3m5ubm5ub9/f3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9/f3m5ubm5ub9/f3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9/f3m5ubm5ub9/f3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9/f3m5ubm5ub9/f3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9/f3m5ubm5ub9/f3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9/f3m&#10;5ubm5ub9/f3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9/f3m5ubm5ub9/f3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9/f3m5ubm5ub9/f3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9/f3m5ubm5ub9/f3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9/f3m5ubm5ub9/f3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9/f3m5ubm&#10;5ub9/f3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9/f3m5ubm5ub9/f3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9/f3m5ubm5ub9/f3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9/f3m5ubm5ub9/f3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9/f3m5ubm5ub9/f3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9/f3m5ubm5ub9&#10;/f3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9/f3m5ubm5ub9/f3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9/f3m5ubm5ub9/f38/Pz8/Pz8/Pz8/Pz8/Pz8/Pz8/Pz8&#10;/Pz8/Pz8/Pz8/Pz8/Pz8/Pz8/Pz8/Pz8/Pz8/Pz8/Pz8/Pz8/Pz8/Pz8/Pz8/Pz8/Pz8/Pz8/Pz8&#10;/Pz7+/v7+/v6+vr6+vr6+vr6+vr7+/v6+vr6+vr7+/v6+vr6+vr6+vr7+/v7+/v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9/f3m5ubm5ub9/f38/Pz8/Pz8/Pz8/Pz8/Pz8/Pz8/Pz8/Pz8/Pz8/Pz8/Pz8&#10;/Pz8/Pz8/Pz8/Pz8/Pz8/Pz8/Pz8/Pz8/Pz8/Pz8/Pz8/Pz8/Pz8/Pz7+/v7+/v6+vr7+/v8/Pz9&#10;/f39/f39/f3+/v7+/v7+/v7+/v79/f39/f39/f38/Pz7+/v6+vr6+vr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9/f3m5ubm5ub9/f38/Pz8/Pz8/Pz8/Pz8/Pz8/Pz8/Pz8/Pz8/Pz8/Pz8/Pz8&#10;/Pz8/Pz8/Pz8/Pz8/Pz8/Pz8/Pz6+vrz8/P///////7////+++j4y0PPuhxrrkI2qVg1p1il17T+&#10;//////////////////////////////////////+RuPFAgvFEhvRDhvRFhO++1vj////////////+&#10;/v7y8vL7+/v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9&#10;/f3m5ubm5ub9/f38/Pz8/Pz8/Pz8/Pz8/Pz8/Pz8/Pz8/Pz8/Pz8/Pz8/Pz8/Pz8/Pz8/Pz8/Pz8&#10;/Pz8/Pz8/Pz8/Pzx8fH9/f3////////////S3Z9Pp0c0qlk6q1k3qlZDq2Co2bb6/vv/////////&#10;///////////////+/v+xy/ZJiPBChfREh/Q/gvRlmu/q8vz////////////8/Pzx8fH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9/f3m5ubm5ub9/f38&#10;/Pz8/Pz8/Pz8/Pz8/Pz8/Pz8/Pz8/Pz8/Pz8/Pz8/Pz8/Pz8/Pz8/Pz8/Pz8/Pz8/Pz8/Pz9/f3y&#10;8vL7+/v////////////n9e5ctnc0qFM6q1g5q1g2qVY7qFh7xI/N6tXs+PD5/vv5/vvu+fHS7NiH&#10;xqRDkcBChfREhvZDhvQ/gfGsyfX////////////////5+fny8vL9/f38/Pz8/Pz8/Pz8/Pz8/Pz8&#10;/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9/f3m5ubm5ub9/f38/Pz8/Pz8/Pz8/Pz8&#10;/Pz8/Pz8/Pz8/Pz8/Pz8/Pz8/Pz8/Pz8/Pz8/Pz8/Pz8/Pz8/Pz8/Pz9/f309PT19fX/////////&#10;///////B48tDq2A2qVU5q1c5qlY4qlUzplBAqVxbtHNxv4hwv4Zbt3M/q1wwp041pWQ9lq5DiO08&#10;gPRuoPDx9v3////////////////09PT19fX9/f38/Pz8/Pz8/Pz8/Pz8/Pz8/Pz8/Pz8/Pz8/Pz8&#10;/Pz8/Pz8/Pz8/Pz8/Pz8/Pz8/Pz8/Pz8/Pz8/Pz8/Pz8/Pz+/v7c3NzZ2dn+/v7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9/f3m5ubm5ub9/f38/Pz8/Pz8/Pz8/Pz8/Pz8/Pz8&#10;/Pz8/Pz8/Pz8/Pz8/Pz8/Pz8/Pz8/Pz8/Pz8/Pz8/Pz8/Pz8/Pz8/Pz8/Pz8/Pz8/Pz8/Pz8/Pz8&#10;/Pz8/Pz9/f39/f39/f38/Pz7+/v6+vr5+fn5+fn5+fn5+fn6+vr7+/v8/Pz9/f39/f39/f3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9/f3m5ubm5ub9/f38/Pz8/Pz8/Pz8/Pz8/Pz8/Pz8/Pz8/Pz8/Pz8/Pz8&#10;/Pz8/Pz8/Pz8/Pz8/Pz8/Pz8/Pz8/Pz8/Pz8/Pz8/Pz8/Pz8/Pz8/Pz8/Pz8/Pz8/Pz8/Pz8/Pz8&#10;/Pz8/Pz8/Pz9/f39/f39/f39/f39/f39/f3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9/f3m5ubm5ub9/f3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9/f3m5ubm5ub9&#10;/f3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9/f3m5ubm5ub9/f3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9/f3m5ubm5ub9/f3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9/f3m5ubm5ub9/f3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9&#10;/f3m5ubm5ub9/f3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9/f3m5ubm5ub9/f3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9/f3m5ubm5ub9/f3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9/f3m5ubm5ub9/f3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9/f3m5ubm5ub9/f3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9/f3m&#10;5ubm5ub9/f3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9/f3m5ubm5ub9/f3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9/f3m5ubm5ub9/f3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9/f3m5ubm5ub9/f3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9/f3m5ubm5ub9/f3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9/f3m5ubm&#10;5ub9/f3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9/f3m5ubm5ub9/f3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9/f3m5ubm5ub9/f3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9/f3m5ubm5ub9/f3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9/f3m5ubm5ub9/f3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9/f3m5ubm5ub9&#10;/f3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9/f3m5ubm5ub9/f3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9/f3m5ubm5ub9/f3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9/f3m5ubm5ub9/f3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9&#10;/f3m5ubm5ub9/f3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9/f3m5ubm5ub9/f38&#10;/Pz8/Pz8/Pz8/Pz8/Pz8/Pz8/Pz8/Pz8/Pz8/Pz8/Pz8/Pz8/Pz8/Pz8/Pz8/Pz8/Pz8/Pz8/Pz8&#10;/Pz8/Pz8/Pz8/Pz8/Pz8/Pz8/Pz8/Pz7+/v7+/v6+vr6+vr6+vr6+vr7+/v6+vr6+vr7+/v6+vr6&#10;+vr6+vr6+vr7+/v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9/f3m5ubm5ub9/f38/Pz8/Pz8/Pz8/Pz8&#10;/Pz8/Pz8/Pz8/Pz8/Pz8/Pz8/Pz8/Pz8/Pz8/Pz8/Pz8/Pz8/Pz8/Pz8/Pz8/Pz8/Pz8/Pz8/Pz8&#10;/Pz8/Pz7+/v7+/v6+vr8/Pz8/Pz9/f39/f3+/v7+/v7+/v7+/v7+/v7+/v79/f39/f38/Pz8/Pz7&#10;+/v7+/v7+/v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9/f3m5ubm5ub9/f38/Pz8/Pz8/Pz8/Pz8&#10;/Pz8/Pz8/Pz8/Pz8/Pz8/Pz8/Pz8/Pz8/Pz8/Pz8/Pz8/Pz8/Pz8/Pz7+/vz8/P+/v7/////////&#10;//////////////9p6fcA3v0A4P8A3v8A3/8sveGwWnj4LkX4M0f0LkLmNkXhc3zxzM///f//////&#10;//////////////////7////////+/v7z8/P7+/v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9/f3m5ubm5ub9/f38/Pz8/Pz8/Pz8/Pz8/Pz8/Pz8/Pz8/Pz8&#10;/Pz8/Pz8/Pz8/Pz8/Pz8/Pz8/Pz8/Pz8/Pz8/Pz8/Pzx8fH9/f3///////////////////////9q&#10;6fYA3/0A4f8A5f8pw+SzVnT1K0fyK0bmLUTcXGvrvMH8+fr/////////////////////////////&#10;///////////8/Pzx8fH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9/f3m5ubm5ub9&#10;/f38/Pz8/Pz8/Pz8/Pz8/Pz8/Pz8/Pz8/Pz8/Pz8/Pz8/Pz8/Pz8/Pz8/Pz8/Pz8/Pz8/Pz8/Pz8&#10;/Pz8/Pz8/Pz8/Pz8/Pz8/Pz8/Pz8/Pz8/Pz9/f39/f39/f38/Pz8/Pz7+/v6+vr6+vr6+vr6+vr7&#10;+/v8/Pz8/Pz9/f39/f39/f3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9/f3m5ubm5ub9/f38/Pz8/Pz8/Pz8&#10;/Pz8/Pz8/Pz8/Pz8/Pz8/Pz8/Pz8/Pz8/Pz8/Pz8/Pz8/Pz8/Pz8/Pz8/Pz8/Pz8/Pz8/Pz8/Pz8&#10;/Pz8/Pz8/Pz8/Pz8/Pz8/Pz8/Pz8/Pz8/Pz8/Pz8/Pz8/Pz9/f39/f3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9/f3m5ubm5ub9/f3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9/f3m5ubm5ub9/f3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9&#10;/f3m5ubm5ub9/f3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9/f3m5ubm5ub9/f3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9/f3m5ubm5ub9/f3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9/f3m5ubm5ub9/f3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9/f3m5ubm5ub9/f3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9/f3m&#10;5ubm5ub9/f3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9/f3m5ubm5ub9/f3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9/f3m5ubm5ub9/f3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9/f3m5ubm5ub9/f3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9/f3m5ubm5ub9/f3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9/f3m5ubm&#10;5ub9/f3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9/f3m5ubm5ub9/f3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9/f3m5ubm5ub9/f3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9/f3m5ubm5ub9/f3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9/f3m5ubm5ub9/f3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9/f3m5ubm5ub9&#10;/f3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9/f3m5ubm5ub9/f3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9/f3m5ubm5ub9/f3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9/f3m5ubm5ub9/f3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9&#10;/f3m5ubm5ub9/f3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9/f3m5ubm5ub9/f3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9/f3m5ubm5ub9/f3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9/f3m5ubm5ub9/f38/Pz8/Pz8/Pz8/Pz8/Pz8/Pz8/Pz8/Pz8&#10;/Pz8/Pz8/Pz8/Pz8/Pz8/Pz8/Pz8/Pz8/Pz8/Pz8/Pz8/Pz8/Pz8/Pz8/Pz8/Pz8/Pz8/Pz8/Pz8&#10;/Pz8/Pz7+/v7+/v7+/v6+vr5+fn5+fn5+fn5+fn5+fn7+/v7+/v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9/f3m5ubm5ub9/f38/Pz8/Pz8/Pz8/Pz8/Pz8/Pz8/Pz8/Pz8/Pz8/Pz8/Pz8/Pz8&#10;/Pz8/Pz8/Pz8/Pz8/Pz8/Pz8/Pz8/Pz8/Pz8/Pz8/Pz8/Pz8/Pz8/Pz7+/v5+fn4+Pj39/f5+fn5&#10;+fn6+vr6+vr6+vr6+vr6+vr6+vr5+fn5+fn4+Pj4+Pj5+fn7+/v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9/f3m&#10;5ubm5ub9/f38/Pz8/Pz8/Pz8/Pz8/Pz8/Pz8/Pz8/Pz8/Pz8/Pz8/Pz8/Pz8/Pz8/Pz8/Pz8/Pz8&#10;/Pz8/Pz8/Pz8/Pz8/Pz8/Pz8/Pz8/Pz6+vr4+Pj6+vr7+/v9/f3/////////////////////////&#10;///////////////////////+/v78/Pz6+vr4+Pj6+vr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9/f3m&#10;5ubm5ub9/f38/Pz8/Pz8/Pz8/Pz8/Pz8/Pz8/Pz8/Pz8/Pz8/Pz8/Pz8/Pz8/Pz8/Pz8/Pz8/Pz8&#10;/Pz8/Pz5+fn9/f3////////////////////7//9u5/dC4feq8/vJ9fqB6/oS1vsA1f8A1f9JpcvW&#10;SV3/M0H9NEL5bCr+xgz/1gD/1AD+0wD56HT////////////////////////+/v74+Pj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9/f3m5ubm5ub9/f38/Pz8&#10;/Pz8/Pz8/Pz8/Pz8/Pz8/Pz8/Pz8/Pz8/Pz8/Pz8/Pz8/Pz8/Pz8/Pz8/Pz8/Pz8/Pz5+fn9/f3/&#10;///////////////////y/v855PoA3f0H3PwS2/oB2fwA2f8A2/9Jp8zURl3+MkL7Nkb9NkX9NUL5&#10;air+yAz/2AD91AD56HP////////////////////////9/f35+fn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9/f3m5ubm5ub9/f38/Pz8/Pz8/Pz8/Pz8/Pz8&#10;/Pz8/Pz8/Pz8/Pz8/Pz8/Pz8/Pz8/Pz8/Pz8/Pz8/Pz8/Pz8/Pz5+fn8/Pz/////////////////&#10;///z/v8+5fsA4P8A4P8A3v8A3v8A3v9IqczNR2L7L0T4NEj5NEf6N0b9N0b8NEL5bSr+yQv+1wD5&#10;6HT////////////////////////9/f36+vr8/Pz8/Pz8/Pz8/Pz8/Pz8/Pz8/Pz8/Pz8/Pz8/Pz8&#10;/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9/f3m5ubm5ub9/f38/Pz8/Pz8/Pz8/Pz8/Pz8/Pz8/Pz8/Pz8/Pz8/Pz8/Pz8&#10;/Pz8/Pz8/Pz8/Pz8/Pz8/Pz8/Pz8/Pz8/Pz8/Pz8/Pz8/Pz8/Pz8/Pz8/Pz8/Pz8/Pz7+/v6+vr6&#10;+vr5+fn4+Pj4+Pj4+Pj4+Pj4+Pj4+Pj5+fn6+vr6+vr7+/v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9&#10;/f3m5ubm5ub9/f3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9/f3m5ubm5ub9/f3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9/f3m5ubm5ub9/f3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9/f3m5ubm5ub9/f3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9/Pz9/P39/P39/P39/P39&#10;/P39/P39/P39/P39/P39/P39/P39/P39/P39/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9/f3m5ubm5ub9/f3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9&#10;/P3+/P7+/P7//P///P///P///P///P///P///P///P///P///P///P///P///P///P///P///P//&#10;/P///P///P///P///P///P///P/+/P7+/P79/P38/P38/Pz7/Pz7/Pv6/Pv5/Pr4/Pr3/Pn4/Pr5&#10;/Pr6/Pv6/Pv7/Pz8/Pz8/P39/P39/P7+/P7+/P7//P///P///P///P///P///P///P///P///P//&#10;/P///P///P///P///P///P///P///P///P///P///P///P///P/+/P7+/P7+/P39/P3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9/f3m&#10;5ubm5ub9/f3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10;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P7/&#10;/P///P/6/Pve/eGb/p9R/lch/yMA/wAA/wAA/wAA/wAA/wAK/wxH/02j/ajh/OT//P///P/8/Pz8&#10;/Pz8/Pz8/Pz8/Pz8/Pz8/Pz8/Pz8/Pz8/Pz8/Pz8/Pz8/Pz8/Pz8/Pz8/Pz8/Pz8/Pz8/Pz8/Pz8&#10;/Pz8/Pz8/Pz9/f3m5ubm5ub9/f38/Pz8/Pz8/Pz8/Pz8/Pz8/Pz8/Pz8/Pz8/Pz8/Pz8/Pz8/Pz/&#10;/P///P/p/O2Q/ZVA/kQK/wsA/wAA/wAA/wAA/wAF/wdB/kmN/pPJ/c71/Pj//P///P/+/P7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P7//P/+/P/c/OGQ/ZQv&#10;/zIA/wEA/wAA/wAA/wAQ/xRk/m/P/dX//P///P/8/Pz8/Pz8/Pz8/Pz8/Pz8/Pz8/Pz8/Pz8/Pz8&#10;/Pz8/Pz8/Pz8/Pz8/Pz8/Pz9/f3m5ubm5ub9/f38/Pz8/Pz8/Pz8/Pz8/Pz//P///P+q/bAy/zcA&#10;/wAA/wAA/wAA/wAX/xtx/nXS/dX//P///P/+/P78/Pz8/Pz8/Pz8/Pz8/Pz6+vr5+fn6+vr8/Pz+&#10;/v7////////////////////////////////////////////////+/v78/Pz6+vr5+fn5+fn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10;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10;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9/P3//P9v/nQA/wAA/wB3/Hz79Pzy8vLy8vLy8vLy8vLy8vLy&#10;8vIA/wAL/wzF9cj48vjy8vLy8vLy8vL19fX6+vr8/Pz8/Pz8/Pz8/Pz8/Pz8/Pz8/Pz8/Pz8/Pz8&#10;/Pz8/Pz4+Pj+/v7////////l8O9ntqdrwa9sw7JPkodXXF9IQUFTSUVZTUhYTUhWSUZPQD9HNjdG&#10;MzVGNDZINDZGMzVBNDhSUVZhZW10gYRPkoVsvq5ov61uuKvv9vX////////////4+Pj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AwMAyMjLa2tr////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9/P36/PtS/lYA/wAA/wCM+I388vzy8vLy8vLy8vLy8vLy8vLy8vIA/wAA/wCG+I79&#10;8fzx8vHy8vLy8vLy8vL09PT6+vr8/Pz8/Pz8/Pz8/Pz8/Pz8/Pz8/Pz8/Pz8/Pz7+/v4+Pj+/v7/&#10;///////t9fVotqhov65uxrU9gXg9QEFaTEhYTEhXTEdSQ0FJODlFNDZHNDZHNDZGMzZCMzYxODk5&#10;XVl6p6Caxr6TyL5asqJvw7NjvKpxuq32+vr////////////4+Pj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v7p6em7&#10;u7vx8fH+/v7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P/e&#10;/OMV/hsA/wAF/was9rH78vvy8vLy8vLy8vLy8vLy8vLy8vIA/wAA/wAr/THl8+j28vby8vLy8vLy&#10;8vLy8vLy8vL29vb6+vr8/Pz8/Pz8/Pz8/Pz8/Pz8/Pz8/Pz8/Pz4+Pj9/f3////////9/v57v7Nh&#10;u6pxxbRTjIc+S1FSSkdZTUhOPz5GNDVGMzZHNDZHMzU/LzQ4NTo1U1JNjIJcsaBcuahbuKZZt6Vm&#10;va1ww7NcuKaIxbn+///////////////4+Pj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9/f3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P+B/ogA/wAA/wAn/Sjh&#10;8+P38vfy8vLy8vLy8vLy8vLy8vLy8vIA/wAA/wAA/wJ7+YT88vzz8vPy8vLy8vLy8vLy8vLy8vLz&#10;8/P39/f7+/v8/Pz8/Pz8/Pz8/Pz8/Pz8/Pz4+Pj9/f3///////////+m08tXtKJywbJNb3JUX21I&#10;SU1TR0RINTdHNDZINDZDMjQ7MjZWVFmEl5ZSoJFwxLNxxLRvw7FwwrFww7NwwrNww7NWsqC12dP/&#10;///////////+/v75+fn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v/T+dkb/h8A/wAA/wBw+nT68vvz8vPy8vLy8vLy&#10;8vLy8vLy8vLy8vIy/DQA/wAA/wAN/xC49br98v3y8vLy8vLy8vLy8vLy8vLy8vLy8vLz8/P29vb5&#10;+fn7+/v8/Pz8/Pz8/Pz5+fn9/f3////////////m9PJcsaFnwa5VjYZAS1pBRFRCODtALC4/LC83&#10;LTFHRkuLj5He3t7c8O1Ur55pwbBqwK9qwK9qwK9qwK9rwbBgu6pntabv+ff////////////+/v74&#10;+Pj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4+Pj39/f29vb19fXz8/P28fXy&#10;8vRm+WgA/wAA/wAE/wWP95T78vvy8vLy8vLy8vLy8vLy8vLy8vLy8vLy8vL98f2z9rcM/g4A/wAA&#10;/wAm/SzI9Mv+8v3z8vPy8vLy8vLy8vLy8vLy8vLy8vLy8vLy8vLy8vLy8vLy8vLy8vLy8vLy8vLy&#10;8vHy8vLy8vL19PX09PT09fT29/b29vX29vb29vb29vb29/f29vbz8/Px8vLy8/L09PTz9PTz9PTz&#10;9PTz9PTz9PPz9PP09PT19PTx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x8vH58vjw8/Fs+XMA/wAA/wAA/wBY&#10;+1/08vX18vTy8vLy8vLy8vLy8vLy8vLy8vLy8vLy8vLz8vL58vqL+JEJ/gkA/wAA/wAh/SOx9rb7&#10;8vv08vTy8vLy8vLy8vLy8vLy8vLy8vLy8vLy8vLy8vLy8vLy8vLy8vLy8vLy8vHy8vLy8vHz8vLz&#10;8vLz8vLz8/Pz8/Pz8/Lz8/Pz8/Pz8/Py8vLy8vLx8vLy8vLy8vPz8vLz8vLz8vLz8vLz8vLz8vLz&#10;8vPy8vH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78vvc8+FW+1oA/wAA/wAA/wBD/Ebh8uX38vby8vLy8vLy&#10;8vLy8vLy8vLy8vLy8vLy8vLy8vLy8vLz8vP68vqO948F/wcA/wAA/wAO/hKD+Ynx8vL58vnz8vLy&#10;8vLy8vLy8vLy8vLy8vLy8vLy8vLy8vLy8vLy8vLy8vLy8vLy8vLy8vLy8vLy8vLy8vLy8vLy8vLy&#10;8vLy8vLy8vLy8vLy8vLy8vLy8vHy8vLy8vLy8vLy8vLy8vLy8vLy8vLy8vLy8vLz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28vX78vu79sAu/TQA/wAA/wAA/wA+/D/h8+H58vny8vLy8vLy8vLy8vLy8vLy8vLy8vLy&#10;8vLy8vLy8vLy8vLy8vL08vT58vmR95sR/hIA/wAA/wAA/wBN+1PN9dH98f318vT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78vvr8+6B+YgP&#10;/xMA/wAA/wAA/wBQ+1rf8+P58vny8vLy8vLy8vLy8vLy8vLy8vLy8vLy8vLy8vLy8vLy8vLy8vLy&#10;8vLy8vLz8vP88vu29bko/SsA/wAA/wAA/wAZ/h2B+Ibq8+v88vz18vX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z8vP58vn58vmx97c5/D8A/wAA/wAA/wAG/why+XXv&#10;8/D38vfy8vLy8vLy8vLy8vLy8vLy8vLy8vLy8vLy8vLy8vLy8vLy8vLy8vLy8vLy8vLy8vLz8vP7&#10;8vvX9NpU+1oB/wIA/wAA/wAA/wA3/Tmf96Lr8+z98f308vTx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68vr38vjD9cZf+mIK/wwA/wAA/wAA/wAo/Sum96v48vj28vXy8vLy8vLy8vLy&#10;8vLy8vLy8vLy8vLy8vLy8vLy8vLy8vLy8vLy8vLy8vLy8vLy8vLy8vLy8vLy8vL48vjy8vOX95wj&#10;/ScA/wAA/wAA/wAA/wA2/DqX95vo8+r88vv18vX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z8vP58vj48vm/&#10;9cNa+l0O/xEA/wAA/wAA/wAG/wti+mfb9N778vvz8vPy8vLy8vLy8vLy8vLy8vLy8vLy8vLy8vLy&#10;8vLy8vLy8vLy8vLy8vLy8vLy8vLy8vLy8vLy8vLy8vLy8vLy8vL18vX98vzW9Nli+2cN/hAA/wAA&#10;/wAA/wAD/wQy/Daf96To8+v98v348vj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x8vH18vT98vz38vjG9cpg+mYP/hIA/wAA/wAA/wAA&#10;/wIy/Tiv9rT28vj58vny8vLy8vLy8vLy8vLy8vLy8vLy8vLy8vLy8vLy8vLy8vLy8vLy8vLy8vLy&#10;8vLy8vLy8vLy8vLy8vLy8vLy8vLy8vLy8vLy8vLy8vL38vf38ve/9cVb+mMJ/w8A/wAA/wAA/wAA&#10;/wAy/TR/+IXQ9dP58vn58vn08vT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z8vP28vb88vzq8+uj96lT+1UP/hEA/wAA/wAA/wAA/wA0/Dya96Lo8+v68vnz8vPy&#10;8vLy8vLy8vLy8vLy8vLy8vLy8vLy8vLy8vLy8vLy8vLy8vLy8vLy8vLy8vLy8vLy8vLy8vLy8vLy&#10;8vLy8vLy8vLy8vLy8vLy8vLy8vLy8vLz8vP88vvz8va69sBN+1UL/g0A/wAA/wAA/wAA/wAa/h1e&#10;+mSz9rnr8+398v358vnz8vLx8vH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28vb98f328vjT&#10;9NaF+Yoy/TYH/wkA/wAA/wAA/wAA/wEp/TGR+Jnj8+f88v328vbx8vLy8vLy8vLy8vLy8vLy8vLy&#10;8vLy8vLy8vLy8vLy8vLy8vLy8vLy8vLy8vLy8vLy8vLy8vLy8vLy8vLy8vLy8vLy8vLy8vLy8vLy&#10;8vLy8vLy8vLy8vLy8vLy8vL08vP68vn08vWv9rZN+1QK/wwA/wAA/wAA/wAA/wAE/wZC/EeT95fW&#10;9Nr38vf78vr28vXz8vP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z&#10;8/P19fX39/f39/f39/f39/f39/f29vbz8/P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19fXu7u7Y2NjGxsbDw8PD&#10;w8PDw8PDw8PR0dHo6Oj19fXz8/P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19fXa2tqfn5+IiIiIiIiIiIiIiIiIiIiIiIiHh4eU&#10;lJTGxsby8vLz8/P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09PTg4OCSkpKPj4/BwcHY2Njb29va2tra2trb29vOzs6cnJyGhobLy8v29vb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1&#10;9fW0tLSJiYnS0tL4+Pj19fX19fX19fX19fX19fX4+Pjn5+eYmJienp7s7Ozz8/P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z8/Pv7++dnZ2hoaHx8fHz&#10;8/Py8vLy8vLy8vLy8vLy8vLy8vL39/fBwcGMjIze3t709PT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19fXc3NyJiYnBwcH49/j59vja1dqMhYzPx8//9//59PnQ3dJtm3B5135m/G08&#10;/D4e/SEF/wcA/wAA/wAA/wAA/wAA/wAA/wAC/wIW/hlH+01/+Ya39brf9OD28vf98vz28vb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28vX58vn78vv38fjn8+m/&#10;9MKH+ItJ+08k/SYG/wkA/wAA/wAA/wAA/wAA/wAA/wAA/wAF/wYV/hk9/ENu+nSV+Jm69r3U9Njp&#10;8uv48vj88f398f348vj18vTy8vL39/fU1dSMjIyYmJjj4+P29vb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08vT58fj98vz18vfe9OC0&#10;9rmK+I1c+mAs/TEK/gsA/wAA/wAA/wAA/wAA/wAA/wAA/wAA/wAF/wcc/h8z/DdR+1V2+X2e96PI&#10;9cvg8+T29PfVztaVi5WhmqHo4ej69fr18vX08vPz8vP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z8vP08vT18vX38vX48vf48vj48vj4&#10;8vj58vn68vr88fv+8fz+8f7+8f7+8f7+8f7+8f7+8f7+8f798f3+8f398f398f388vz88vz88vz7&#10;8vz78vz68vv78vz78vz88vz78vz88vz88f398f398f798f3+8f7+8f7+8f7+8f7+8f7+8f7+8f7+&#10;8f398fv78vr68vn48vj48vj48vj48vj38vb28vX08vTz8vPz8vP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z8vLz8vLz8vPz8vLz&#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8" o:spid="_x0000_s1027" type="#_x0000_t75" alt="A screenshot of a cell phone&#10;&#10;Description automatically generated" style="position:absolute;width:18288;height:395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">
                  <v:imagedata r:id="rId21" o:title="A screenshot of a cell phone&#10;&#10;Description automatically generated"/>
                </v:shape>
                <v:shape id="Picture 19" o:spid="_x0000_s1028" type="#_x0000_t75" alt="A screenshot of a cell phone&#10;&#10;Description automatically generated" style="position:absolute;left:18288;width:18288;height:395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">
                  <v:imagedata r:id="rId22" o:title="A screenshot of a cell phone&#10;&#10;Description automatically generated"/>
                </v:shape>
                <w10:anchorlock/>
              </v:group>
            </w:pict>
          </mc:Fallback>
        </mc:AlternateContent>
      </w:r>
    </w:p>
    <w:p w14:paraId="793E0B67" w14:textId="77BE866F" w:rsidR="005F0323" w:rsidRPr="001F7745" w:rsidRDefault="003C4EFF" w:rsidP="003C4EFF">
      <w:pPr>
        <w:pStyle w:val="Caption"/>
        <w:jc w:val="center"/>
        <w:rPr>
          <w:rFonts w:cstheme="minorHAnsi"/>
          <w:lang w:val="nl-NL"/>
        </w:rPr>
      </w:pPr>
      <w:r w:rsidRPr="009D24ED">
        <w:rPr>
          <w:lang w:val="nl-NL"/>
        </w:rPr>
        <w:t xml:space="preserve">Figuur </w:t>
      </w:r>
      <w:r w:rsidR="000B240F">
        <w:fldChar w:fldCharType="begin"/>
      </w:r>
      <w:r w:rsidR="000B240F" w:rsidRPr="009D24ED">
        <w:rPr>
          <w:lang w:val="nl-NL"/>
        </w:rPr>
        <w:instrText xml:space="preserve"> SEQ Figuur \* ARABIC </w:instrText>
      </w:r>
      <w:r w:rsidR="000B240F">
        <w:fldChar w:fldCharType="separate"/>
      </w:r>
      <w:r w:rsidR="00AA4334" w:rsidRPr="009D24ED">
        <w:rPr>
          <w:noProof/>
          <w:lang w:val="nl-NL"/>
        </w:rPr>
        <w:t>9</w:t>
      </w:r>
      <w:r w:rsidR="000B240F">
        <w:rPr>
          <w:noProof/>
        </w:rPr>
        <w:fldChar w:fldCharType="end"/>
      </w:r>
      <w:r w:rsidRPr="009D24ED">
        <w:rPr>
          <w:lang w:val="nl-NL"/>
        </w:rPr>
        <w:t>: Instellen van toestemming gebruiksgegevens. Scroll in de lijst die verschijnt naar de Health Telescope app, en kies vervolgens of het gebruik volgen toegestaan is.</w:t>
      </w:r>
    </w:p>
    <w:p w14:paraId="5FCEB245" w14:textId="7B1343C6" w:rsidR="005F0323" w:rsidRPr="001F7745" w:rsidRDefault="005F0323" w:rsidP="005F0323">
      <w:pPr>
        <w:autoSpaceDE w:val="0"/>
        <w:autoSpaceDN w:val="0"/>
        <w:adjustRightInd w:val="0"/>
        <w:rPr>
          <w:rFonts w:cstheme="minorHAnsi"/>
          <w:lang w:val="nl-NL"/>
        </w:rPr>
      </w:pPr>
    </w:p>
    <w:p w14:paraId="700BD18A" w14:textId="4989AE25" w:rsidR="00221A84" w:rsidRPr="001F7745" w:rsidRDefault="005F0323" w:rsidP="00D0533D">
      <w:pPr>
        <w:autoSpaceDE w:val="0"/>
        <w:autoSpaceDN w:val="0"/>
        <w:adjustRightInd w:val="0"/>
        <w:jc w:val="both"/>
        <w:rPr>
          <w:rFonts w:cstheme="minorHAnsi"/>
          <w:lang w:val="nl-NL"/>
        </w:rPr>
      </w:pPr>
      <w:r w:rsidRPr="001F7745">
        <w:rPr>
          <w:rFonts w:cstheme="minorHAnsi"/>
          <w:lang w:val="nl-NL"/>
        </w:rPr>
        <w:t xml:space="preserve">Om </w:t>
      </w:r>
      <w:r w:rsidR="00221A84" w:rsidRPr="001F7745">
        <w:rPr>
          <w:rFonts w:cstheme="minorHAnsi"/>
          <w:lang w:val="nl-NL"/>
        </w:rPr>
        <w:t>de</w:t>
      </w:r>
      <w:r w:rsidRPr="001F7745">
        <w:rPr>
          <w:rFonts w:cstheme="minorHAnsi"/>
          <w:lang w:val="nl-NL"/>
        </w:rPr>
        <w:t xml:space="preserve"> toestemming</w:t>
      </w:r>
      <w:r w:rsidR="00221A84" w:rsidRPr="001F7745">
        <w:rPr>
          <w:rFonts w:cstheme="minorHAnsi"/>
          <w:lang w:val="nl-NL"/>
        </w:rPr>
        <w:t xml:space="preserve"> gebruiksgegevens</w:t>
      </w:r>
      <w:r w:rsidRPr="001F7745">
        <w:rPr>
          <w:rFonts w:cstheme="minorHAnsi"/>
          <w:lang w:val="nl-NL"/>
        </w:rPr>
        <w:t xml:space="preserve"> te geven, </w:t>
      </w:r>
      <w:r w:rsidR="00221A84" w:rsidRPr="001F7745">
        <w:rPr>
          <w:rFonts w:cstheme="minorHAnsi"/>
          <w:lang w:val="nl-NL"/>
        </w:rPr>
        <w:t>vragen we u naar ‘Health Telescope’ te scrollen, en dataverzameling aan zetten</w:t>
      </w:r>
      <w:r w:rsidR="007A06BB">
        <w:rPr>
          <w:rFonts w:cstheme="minorHAnsi"/>
          <w:lang w:val="nl-NL"/>
        </w:rPr>
        <w:t xml:space="preserve"> (zie Figuur 9)</w:t>
      </w:r>
      <w:r w:rsidRPr="001F7745">
        <w:rPr>
          <w:rFonts w:cstheme="minorHAnsi"/>
          <w:lang w:val="nl-NL"/>
        </w:rPr>
        <w:t>.</w:t>
      </w:r>
    </w:p>
    <w:p w14:paraId="1C10D6C5" w14:textId="253A87FE" w:rsidR="005F0323" w:rsidRPr="001F7745" w:rsidRDefault="005F0323" w:rsidP="00F910AC">
      <w:pPr>
        <w:pStyle w:val="Heading1"/>
        <w:numPr>
          <w:ilvl w:val="0"/>
          <w:numId w:val="6"/>
        </w:numPr>
        <w:rPr>
          <w:lang w:val="nl-NL"/>
        </w:rPr>
      </w:pPr>
      <w:r w:rsidRPr="001F7745">
        <w:rPr>
          <w:lang w:val="nl-NL"/>
        </w:rPr>
        <w:t>Installatie</w:t>
      </w:r>
      <w:r w:rsidR="001159F1" w:rsidRPr="001F7745">
        <w:rPr>
          <w:lang w:val="nl-NL"/>
        </w:rPr>
        <w:t xml:space="preserve"> en koppeling</w:t>
      </w:r>
      <w:r w:rsidRPr="001F7745">
        <w:rPr>
          <w:lang w:val="nl-NL"/>
        </w:rPr>
        <w:t xml:space="preserve"> wearable</w:t>
      </w:r>
    </w:p>
    <w:p w14:paraId="4D0BFA0A" w14:textId="754B1869" w:rsidR="005F0323" w:rsidRPr="001F7745" w:rsidRDefault="005F0323" w:rsidP="000D5E43">
      <w:pPr>
        <w:autoSpaceDE w:val="0"/>
        <w:autoSpaceDN w:val="0"/>
        <w:adjustRightInd w:val="0"/>
        <w:ind w:left="720"/>
        <w:rPr>
          <w:rFonts w:cstheme="minorHAnsi"/>
          <w:lang w:val="nl-NL"/>
        </w:rPr>
      </w:pPr>
    </w:p>
    <w:p w14:paraId="66A94D04" w14:textId="77777777" w:rsidR="00AD4462" w:rsidRDefault="00AD4462" w:rsidP="00AD4462">
      <w:pPr>
        <w:keepNext/>
        <w:autoSpaceDE w:val="0"/>
        <w:autoSpaceDN w:val="0"/>
        <w:adjustRightInd w:val="0"/>
        <w:jc w:val="center"/>
      </w:pPr>
      <w:r w:rsidRPr="00AD4462">
        <w:rPr>
          <w:rFonts w:cstheme="minorHAnsi"/>
          <w:noProof/>
          <w:lang w:val="nl-NL"/>
        </w:rPr>
        <w:drawing>
          <wp:inline distT="0" distB="0" distL="0" distR="0" wp14:anchorId="44A63412" wp14:editId="0422EC48">
            <wp:extent cx="3014420" cy="2123796"/>
            <wp:effectExtent l="0" t="0" r="0" b="0"/>
            <wp:docPr id="8" name="Picture 8" descr="A close up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3044020" cy="2144650"/>
                    </a:xfrm>
                    <a:prstGeom prst="rect">
                      <a:avLst/>
                    </a:prstGeom>
                  </pic:spPr>
                </pic:pic>
              </a:graphicData>
            </a:graphic>
          </wp:inline>
        </w:drawing>
      </w:r>
    </w:p>
    <w:p w14:paraId="72DAF02D" w14:textId="0A258851" w:rsidR="000D5E43" w:rsidRPr="001F7745" w:rsidRDefault="00AD4462" w:rsidP="00AD4462">
      <w:pPr>
        <w:pStyle w:val="Caption"/>
        <w:jc w:val="center"/>
        <w:rPr>
          <w:rFonts w:cstheme="minorHAnsi"/>
          <w:lang w:val="nl-NL"/>
        </w:rPr>
      </w:pPr>
      <w:r w:rsidRPr="009D24ED">
        <w:rPr>
          <w:lang w:val="nl-NL"/>
        </w:rPr>
        <w:t xml:space="preserve">Figuur </w:t>
      </w:r>
      <w:r w:rsidR="000B240F">
        <w:fldChar w:fldCharType="begin"/>
      </w:r>
      <w:r w:rsidR="000B240F" w:rsidRPr="009D24ED">
        <w:rPr>
          <w:lang w:val="nl-NL"/>
        </w:rPr>
        <w:instrText xml:space="preserve"> SEQ Figuur \* ARABIC </w:instrText>
      </w:r>
      <w:r w:rsidR="000B240F">
        <w:fldChar w:fldCharType="separate"/>
      </w:r>
      <w:r w:rsidR="00AA4334" w:rsidRPr="009D24ED">
        <w:rPr>
          <w:noProof/>
          <w:lang w:val="nl-NL"/>
        </w:rPr>
        <w:t>10</w:t>
      </w:r>
      <w:r w:rsidR="000B240F">
        <w:rPr>
          <w:noProof/>
        </w:rPr>
        <w:fldChar w:fldCharType="end"/>
      </w:r>
      <w:r w:rsidRPr="009D24ED">
        <w:rPr>
          <w:lang w:val="nl-NL"/>
        </w:rPr>
        <w:t>: Inhoud van de Xiaomi Wearable 2 verpakking. 1 &amp; 2 -  doosje.  3 – handleiding. 4 – oplader. 5 – bandje.  6 - 'brein' van de wearable</w:t>
      </w:r>
    </w:p>
    <w:p w14:paraId="406AF4BB" w14:textId="77777777" w:rsidR="000D5E43" w:rsidRPr="001F7745" w:rsidRDefault="000D5E43" w:rsidP="005F0323">
      <w:pPr>
        <w:autoSpaceDE w:val="0"/>
        <w:autoSpaceDN w:val="0"/>
        <w:adjustRightInd w:val="0"/>
        <w:rPr>
          <w:rFonts w:cstheme="minorHAnsi"/>
          <w:lang w:val="nl-NL"/>
        </w:rPr>
      </w:pPr>
    </w:p>
    <w:p w14:paraId="5F842D7E" w14:textId="07FA214E" w:rsidR="005F0323" w:rsidRPr="001F7745" w:rsidRDefault="005F0323" w:rsidP="005F0323">
      <w:pPr>
        <w:autoSpaceDE w:val="0"/>
        <w:autoSpaceDN w:val="0"/>
        <w:adjustRightInd w:val="0"/>
        <w:rPr>
          <w:rFonts w:cstheme="minorHAnsi"/>
          <w:lang w:val="nl-NL"/>
        </w:rPr>
      </w:pPr>
      <w:r w:rsidRPr="001F7745">
        <w:rPr>
          <w:rFonts w:cstheme="minorHAnsi"/>
          <w:lang w:val="nl-NL"/>
        </w:rPr>
        <w:t>In het introductiepakket kunt u het doosje met de wearable vinden. Het doosje bevat het ‘brein’ van de wearable, het bandje, en een USB-lader</w:t>
      </w:r>
      <w:r w:rsidR="007A06BB">
        <w:rPr>
          <w:rFonts w:cstheme="minorHAnsi"/>
          <w:lang w:val="nl-NL"/>
        </w:rPr>
        <w:t xml:space="preserve"> (zie Figuur 10).</w:t>
      </w:r>
    </w:p>
    <w:p w14:paraId="0E90C135" w14:textId="6250D8BB" w:rsidR="00A747E8" w:rsidRPr="001F7745" w:rsidRDefault="00A747E8" w:rsidP="005F0323">
      <w:pPr>
        <w:autoSpaceDE w:val="0"/>
        <w:autoSpaceDN w:val="0"/>
        <w:adjustRightInd w:val="0"/>
        <w:rPr>
          <w:rFonts w:cstheme="minorHAnsi"/>
          <w:lang w:val="nl-NL"/>
        </w:rPr>
      </w:pPr>
    </w:p>
    <w:p w14:paraId="3BB546AF" w14:textId="77777777" w:rsidR="00AD4462" w:rsidRDefault="00AD4462" w:rsidP="00AD4462">
      <w:pPr>
        <w:keepNext/>
        <w:autoSpaceDE w:val="0"/>
        <w:autoSpaceDN w:val="0"/>
        <w:adjustRightInd w:val="0"/>
        <w:jc w:val="center"/>
      </w:pPr>
      <w:r w:rsidRPr="001F7745">
        <w:rPr>
          <w:rFonts w:cstheme="minorHAnsi"/>
          <w:noProof/>
          <w:lang w:val="nl-NL"/>
        </w:rPr>
        <w:lastRenderedPageBreak/>
        <w:drawing>
          <wp:inline distT="0" distB="0" distL="0" distR="0" wp14:anchorId="29876E88" wp14:editId="4BA81752">
            <wp:extent cx="2959100" cy="2190750"/>
            <wp:effectExtent l="0" t="0" r="0" b="6350"/>
            <wp:docPr id="31" name="Picture 31" descr="A picture containing indoor, table, cup, wa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cstate="screen">
                      <a:extLst>
                        <a:ext uri="{28A0092B-C50C-407E-A947-70E740481C1C}">
                          <a14:useLocalDpi xmlns:a14="http://schemas.microsoft.com/office/drawing/2010/main" val="0"/>
                        </a:ext>
                      </a:extLst>
                    </a:blip>
                    <a:stretch>
                      <a:fillRect/>
                    </a:stretch>
                  </pic:blipFill>
                  <pic:spPr>
                    <a:xfrm>
                      <a:off x="0" y="0"/>
                      <a:ext cx="2959100" cy="2190750"/>
                    </a:xfrm>
                    <a:prstGeom prst="rect">
                      <a:avLst/>
                    </a:prstGeom>
                  </pic:spPr>
                </pic:pic>
              </a:graphicData>
            </a:graphic>
          </wp:inline>
        </w:drawing>
      </w:r>
    </w:p>
    <w:p w14:paraId="4F801270" w14:textId="771897F4" w:rsidR="005F0323" w:rsidRPr="001F7745" w:rsidRDefault="00AD4462" w:rsidP="00600F63">
      <w:pPr>
        <w:pStyle w:val="Caption"/>
        <w:jc w:val="center"/>
        <w:rPr>
          <w:rFonts w:cstheme="minorHAnsi"/>
          <w:lang w:val="nl-NL"/>
        </w:rPr>
      </w:pPr>
      <w:r w:rsidRPr="009D24ED">
        <w:rPr>
          <w:lang w:val="nl-NL"/>
        </w:rPr>
        <w:t xml:space="preserve">Figuur </w:t>
      </w:r>
      <w:r w:rsidR="000B240F">
        <w:fldChar w:fldCharType="begin"/>
      </w:r>
      <w:r w:rsidR="000B240F" w:rsidRPr="009D24ED">
        <w:rPr>
          <w:lang w:val="nl-NL"/>
        </w:rPr>
        <w:instrText xml:space="preserve"> SEQ Figuur \* ARABIC </w:instrText>
      </w:r>
      <w:r w:rsidR="000B240F">
        <w:fldChar w:fldCharType="separate"/>
      </w:r>
      <w:r w:rsidR="00AA4334" w:rsidRPr="009D24ED">
        <w:rPr>
          <w:noProof/>
          <w:lang w:val="nl-NL"/>
        </w:rPr>
        <w:t>11</w:t>
      </w:r>
      <w:r w:rsidR="000B240F">
        <w:rPr>
          <w:noProof/>
        </w:rPr>
        <w:fldChar w:fldCharType="end"/>
      </w:r>
      <w:r w:rsidRPr="009D24ED">
        <w:rPr>
          <w:lang w:val="nl-NL"/>
        </w:rPr>
        <w:t>: Om de wearable op te laden, stop deze zoals aangegeven in de oplader, en druk de twee in elkaar.</w:t>
      </w:r>
    </w:p>
    <w:p w14:paraId="7AD1960F" w14:textId="68E52785" w:rsidR="00A747E8" w:rsidRPr="001F7745" w:rsidRDefault="005F0323" w:rsidP="005F0323">
      <w:pPr>
        <w:autoSpaceDE w:val="0"/>
        <w:autoSpaceDN w:val="0"/>
        <w:adjustRightInd w:val="0"/>
        <w:rPr>
          <w:rFonts w:cstheme="minorHAnsi"/>
          <w:lang w:val="nl-NL"/>
        </w:rPr>
      </w:pPr>
      <w:r w:rsidRPr="001F7745">
        <w:rPr>
          <w:rFonts w:cstheme="minorHAnsi"/>
          <w:lang w:val="nl-NL"/>
        </w:rPr>
        <w:t xml:space="preserve">Voordat u de wearable kunt dragen, moet deze eerst opgeladen worden. Stop de wearable in de lader zoals </w:t>
      </w:r>
      <w:r w:rsidR="004105A4">
        <w:rPr>
          <w:rFonts w:cstheme="minorHAnsi"/>
          <w:lang w:val="nl-NL"/>
        </w:rPr>
        <w:t xml:space="preserve">in Figuur 11 </w:t>
      </w:r>
      <w:r w:rsidRPr="001F7745">
        <w:rPr>
          <w:rFonts w:cstheme="minorHAnsi"/>
          <w:lang w:val="nl-NL"/>
        </w:rPr>
        <w:t xml:space="preserve">is aangegeven, </w:t>
      </w:r>
      <w:r w:rsidR="00A747E8" w:rsidRPr="001F7745">
        <w:rPr>
          <w:rFonts w:cstheme="minorHAnsi"/>
          <w:lang w:val="nl-NL"/>
        </w:rPr>
        <w:t xml:space="preserve">en duw </w:t>
      </w:r>
      <w:r w:rsidR="004105A4">
        <w:rPr>
          <w:rFonts w:cstheme="minorHAnsi"/>
          <w:lang w:val="nl-NL"/>
        </w:rPr>
        <w:t>deze</w:t>
      </w:r>
      <w:r w:rsidR="00A747E8" w:rsidRPr="001F7745">
        <w:rPr>
          <w:rFonts w:cstheme="minorHAnsi"/>
          <w:lang w:val="nl-NL"/>
        </w:rPr>
        <w:t xml:space="preserve"> naar beneden.</w:t>
      </w:r>
    </w:p>
    <w:p w14:paraId="16672894" w14:textId="77777777" w:rsidR="00AD4462" w:rsidRDefault="00AD4462" w:rsidP="00AD4462">
      <w:pPr>
        <w:keepNext/>
        <w:autoSpaceDE w:val="0"/>
        <w:autoSpaceDN w:val="0"/>
        <w:adjustRightInd w:val="0"/>
        <w:jc w:val="center"/>
      </w:pPr>
      <w:r w:rsidRPr="001F7745">
        <w:rPr>
          <w:rFonts w:cstheme="minorHAnsi"/>
          <w:noProof/>
          <w:lang w:val="nl-NL"/>
        </w:rPr>
        <w:drawing>
          <wp:inline distT="0" distB="0" distL="0" distR="0" wp14:anchorId="7D10EB7D" wp14:editId="0D27142C">
            <wp:extent cx="2817495" cy="2196465"/>
            <wp:effectExtent l="0" t="0" r="1905" b="635"/>
            <wp:docPr id="32" name="Picture 32" descr="A hand holding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cstate="screen">
                      <a:extLst>
                        <a:ext uri="{28A0092B-C50C-407E-A947-70E740481C1C}">
                          <a14:useLocalDpi xmlns:a14="http://schemas.microsoft.com/office/drawing/2010/main" val="0"/>
                        </a:ext>
                      </a:extLst>
                    </a:blip>
                    <a:srcRect/>
                    <a:stretch/>
                  </pic:blipFill>
                  <pic:spPr bwMode="auto">
                    <a:xfrm>
                      <a:off x="0" y="0"/>
                      <a:ext cx="2817495" cy="2196465"/>
                    </a:xfrm>
                    <a:prstGeom prst="rect">
                      <a:avLst/>
                    </a:prstGeom>
                    <a:ln>
                      <a:noFill/>
                    </a:ln>
                    <a:extLst>
                      <a:ext uri="{53640926-AAD7-44D8-BBD7-CCE9431645EC}">
                        <a14:shadowObscured xmlns:a14="http://schemas.microsoft.com/office/drawing/2010/main"/>
                      </a:ext>
                    </a:extLst>
                  </pic:spPr>
                </pic:pic>
              </a:graphicData>
            </a:graphic>
          </wp:inline>
        </w:drawing>
      </w:r>
    </w:p>
    <w:p w14:paraId="45FAB123" w14:textId="792A08BE" w:rsidR="00A747E8" w:rsidRPr="001F7745" w:rsidRDefault="00AD4462" w:rsidP="00AD4462">
      <w:pPr>
        <w:pStyle w:val="Caption"/>
        <w:jc w:val="center"/>
        <w:rPr>
          <w:rFonts w:cstheme="minorHAnsi"/>
          <w:lang w:val="nl-NL"/>
        </w:rPr>
      </w:pPr>
      <w:r w:rsidRPr="009D24ED">
        <w:rPr>
          <w:lang w:val="nl-NL"/>
        </w:rPr>
        <w:t xml:space="preserve">Figuur </w:t>
      </w:r>
      <w:r w:rsidR="000B240F">
        <w:fldChar w:fldCharType="begin"/>
      </w:r>
      <w:r w:rsidR="000B240F" w:rsidRPr="009D24ED">
        <w:rPr>
          <w:lang w:val="nl-NL"/>
        </w:rPr>
        <w:instrText xml:space="preserve"> SEQ Figuur \* ARABIC </w:instrText>
      </w:r>
      <w:r w:rsidR="000B240F">
        <w:fldChar w:fldCharType="separate"/>
      </w:r>
      <w:r w:rsidR="00AA4334" w:rsidRPr="009D24ED">
        <w:rPr>
          <w:noProof/>
          <w:lang w:val="nl-NL"/>
        </w:rPr>
        <w:t>12</w:t>
      </w:r>
      <w:r w:rsidR="000B240F">
        <w:rPr>
          <w:noProof/>
        </w:rPr>
        <w:fldChar w:fldCharType="end"/>
      </w:r>
      <w:r w:rsidRPr="009D24ED">
        <w:rPr>
          <w:lang w:val="nl-NL"/>
        </w:rPr>
        <w:t>: Batterij-symbooltje dat verschijnt als uw wearable op laadt.</w:t>
      </w:r>
    </w:p>
    <w:p w14:paraId="7F503271" w14:textId="644DAE6B" w:rsidR="005F0323" w:rsidRPr="001F7745" w:rsidRDefault="00A747E8" w:rsidP="005F0323">
      <w:pPr>
        <w:autoSpaceDE w:val="0"/>
        <w:autoSpaceDN w:val="0"/>
        <w:adjustRightInd w:val="0"/>
        <w:rPr>
          <w:rFonts w:cstheme="minorHAnsi"/>
          <w:lang w:val="nl-NL"/>
        </w:rPr>
      </w:pPr>
      <w:r w:rsidRPr="001F7745">
        <w:rPr>
          <w:rFonts w:cstheme="minorHAnsi"/>
          <w:lang w:val="nl-NL"/>
        </w:rPr>
        <w:t>Vervolgens kunt u de lader verbinden met de stroom, om de wearable op te laden.</w:t>
      </w:r>
      <w:r w:rsidR="00AD4462">
        <w:rPr>
          <w:rFonts w:cstheme="minorHAnsi"/>
          <w:lang w:val="nl-NL"/>
        </w:rPr>
        <w:t xml:space="preserve"> Als u het batterij-symbooltje</w:t>
      </w:r>
      <w:r w:rsidR="004105A4">
        <w:rPr>
          <w:rFonts w:cstheme="minorHAnsi"/>
          <w:lang w:val="nl-NL"/>
        </w:rPr>
        <w:t xml:space="preserve"> zoals in Figuur 12</w:t>
      </w:r>
      <w:r w:rsidR="00AD4462">
        <w:rPr>
          <w:rFonts w:cstheme="minorHAnsi"/>
          <w:lang w:val="nl-NL"/>
        </w:rPr>
        <w:t xml:space="preserve"> ziet, betekent het dat uw wearable op laadt.</w:t>
      </w:r>
    </w:p>
    <w:p w14:paraId="42AC1E80" w14:textId="1EB17100" w:rsidR="005F0323" w:rsidRPr="001F7745" w:rsidRDefault="005F0323" w:rsidP="005F0323">
      <w:pPr>
        <w:autoSpaceDE w:val="0"/>
        <w:autoSpaceDN w:val="0"/>
        <w:adjustRightInd w:val="0"/>
        <w:rPr>
          <w:rFonts w:cstheme="minorHAnsi"/>
          <w:lang w:val="nl-NL"/>
        </w:rPr>
      </w:pPr>
    </w:p>
    <w:p w14:paraId="663F3241" w14:textId="77777777" w:rsidR="00AD4462" w:rsidRDefault="004159EC" w:rsidP="00AD4462">
      <w:pPr>
        <w:keepNext/>
        <w:autoSpaceDE w:val="0"/>
        <w:autoSpaceDN w:val="0"/>
        <w:adjustRightInd w:val="0"/>
        <w:jc w:val="center"/>
      </w:pPr>
      <w:r w:rsidRPr="001F7745">
        <w:rPr>
          <w:rFonts w:cstheme="minorHAnsi"/>
          <w:noProof/>
          <w:lang w:val="nl-NL"/>
        </w:rPr>
        <w:lastRenderedPageBreak/>
        <w:drawing>
          <wp:inline distT="0" distB="0" distL="0" distR="0" wp14:anchorId="4A58EECB" wp14:editId="5C808697">
            <wp:extent cx="3214920" cy="2955445"/>
            <wp:effectExtent l="0" t="0" r="0" b="3810"/>
            <wp:docPr id="37" name="Picture 37" descr="A picture containing indoor, sitting, table, pai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cstate="screen">
                      <a:extLst>
                        <a:ext uri="{28A0092B-C50C-407E-A947-70E740481C1C}">
                          <a14:useLocalDpi xmlns:a14="http://schemas.microsoft.com/office/drawing/2010/main"/>
                        </a:ext>
                      </a:extLst>
                    </a:blip>
                    <a:stretch>
                      <a:fillRect/>
                    </a:stretch>
                  </pic:blipFill>
                  <pic:spPr>
                    <a:xfrm>
                      <a:off x="0" y="0"/>
                      <a:ext cx="3235586" cy="2974443"/>
                    </a:xfrm>
                    <a:prstGeom prst="rect">
                      <a:avLst/>
                    </a:prstGeom>
                  </pic:spPr>
                </pic:pic>
              </a:graphicData>
            </a:graphic>
          </wp:inline>
        </w:drawing>
      </w:r>
    </w:p>
    <w:p w14:paraId="015C3221" w14:textId="17C0FF81" w:rsidR="005F0323" w:rsidRPr="001F7745" w:rsidRDefault="00AD4462" w:rsidP="00AD4462">
      <w:pPr>
        <w:pStyle w:val="Caption"/>
        <w:jc w:val="center"/>
        <w:rPr>
          <w:rFonts w:cstheme="minorHAnsi"/>
          <w:lang w:val="nl-NL"/>
        </w:rPr>
      </w:pPr>
      <w:r w:rsidRPr="009D24ED">
        <w:rPr>
          <w:lang w:val="nl-NL"/>
        </w:rPr>
        <w:t xml:space="preserve">Figuur </w:t>
      </w:r>
      <w:r w:rsidR="000B240F">
        <w:fldChar w:fldCharType="begin"/>
      </w:r>
      <w:r w:rsidR="000B240F" w:rsidRPr="009D24ED">
        <w:rPr>
          <w:lang w:val="nl-NL"/>
        </w:rPr>
        <w:instrText xml:space="preserve"> SEQ Figuur \* ARABIC </w:instrText>
      </w:r>
      <w:r w:rsidR="000B240F">
        <w:fldChar w:fldCharType="separate"/>
      </w:r>
      <w:r w:rsidR="00AA4334" w:rsidRPr="009D24ED">
        <w:rPr>
          <w:noProof/>
          <w:lang w:val="nl-NL"/>
        </w:rPr>
        <w:t>13</w:t>
      </w:r>
      <w:r w:rsidR="000B240F">
        <w:rPr>
          <w:noProof/>
        </w:rPr>
        <w:fldChar w:fldCharType="end"/>
      </w:r>
      <w:r w:rsidRPr="009D24ED">
        <w:rPr>
          <w:lang w:val="nl-NL"/>
        </w:rPr>
        <w:t>: Wearable in het bandje stoppen. Begin met één uiteinde, duw vervolgens het andere uiteinde in het bandje.</w:t>
      </w:r>
    </w:p>
    <w:p w14:paraId="3B14AE48" w14:textId="1E03A83A" w:rsidR="00600F63" w:rsidRPr="00600F63" w:rsidRDefault="005F0323" w:rsidP="005F0323">
      <w:pPr>
        <w:autoSpaceDE w:val="0"/>
        <w:autoSpaceDN w:val="0"/>
        <w:adjustRightInd w:val="0"/>
        <w:rPr>
          <w:rFonts w:cstheme="minorHAnsi"/>
          <w:lang w:val="nl-NL"/>
        </w:rPr>
      </w:pPr>
      <w:r w:rsidRPr="001F7745">
        <w:rPr>
          <w:rFonts w:cstheme="minorHAnsi"/>
          <w:lang w:val="nl-NL"/>
        </w:rPr>
        <w:t>Om de wearable in het bandje te stoppen, dient u eerst één einde in de opening te stoppen, en dan het andere einde naar beneden duwen</w:t>
      </w:r>
      <w:r w:rsidR="00B33436">
        <w:rPr>
          <w:rFonts w:cstheme="minorHAnsi"/>
          <w:lang w:val="nl-NL"/>
        </w:rPr>
        <w:t xml:space="preserve"> (zie Figuur 13)</w:t>
      </w:r>
      <w:r w:rsidRPr="001F7745">
        <w:rPr>
          <w:rFonts w:cstheme="minorHAnsi"/>
          <w:lang w:val="nl-NL"/>
        </w:rPr>
        <w:t>. U kunt de wearable nu met uw telefoon verbinden</w:t>
      </w:r>
      <w:r w:rsidR="00600F63">
        <w:rPr>
          <w:rFonts w:cstheme="minorHAnsi"/>
          <w:lang w:val="nl-NL"/>
        </w:rPr>
        <w:t>.</w:t>
      </w:r>
    </w:p>
    <w:p w14:paraId="6EB95CCA" w14:textId="77777777" w:rsidR="00600F63" w:rsidRDefault="00600F63" w:rsidP="005F0323">
      <w:pPr>
        <w:autoSpaceDE w:val="0"/>
        <w:autoSpaceDN w:val="0"/>
        <w:adjustRightInd w:val="0"/>
        <w:rPr>
          <w:rFonts w:cstheme="minorHAnsi"/>
          <w:u w:val="single"/>
          <w:lang w:val="nl-NL"/>
        </w:rPr>
      </w:pPr>
    </w:p>
    <w:p w14:paraId="77004076" w14:textId="5829A0A6" w:rsidR="005F0323" w:rsidRPr="00600F63" w:rsidRDefault="005F0323" w:rsidP="005F0323">
      <w:pPr>
        <w:autoSpaceDE w:val="0"/>
        <w:autoSpaceDN w:val="0"/>
        <w:adjustRightInd w:val="0"/>
        <w:rPr>
          <w:rFonts w:cstheme="minorHAnsi"/>
          <w:u w:val="single"/>
          <w:lang w:val="nl-NL"/>
        </w:rPr>
      </w:pPr>
      <w:r w:rsidRPr="00600F63">
        <w:rPr>
          <w:rFonts w:cstheme="minorHAnsi"/>
          <w:u w:val="single"/>
          <w:lang w:val="nl-NL"/>
        </w:rPr>
        <w:t>Let op: verbind de wearable voor de eerste keer via de Health Telescope app (niet via bijvoorbeeld uw bluetooth menu of een andere app). Na de setup kunt u andere apps met de wearable verbinden, als u dit hiervoor doet kunt u problemen ervaren tijdens de setup.</w:t>
      </w:r>
    </w:p>
    <w:p w14:paraId="26FE7C0E" w14:textId="11F51745" w:rsidR="005F0323" w:rsidRPr="001F7745" w:rsidRDefault="005F0323" w:rsidP="005F0323">
      <w:pPr>
        <w:autoSpaceDE w:val="0"/>
        <w:autoSpaceDN w:val="0"/>
        <w:adjustRightInd w:val="0"/>
        <w:rPr>
          <w:rFonts w:cstheme="minorHAnsi"/>
          <w:lang w:val="nl-NL"/>
        </w:rPr>
      </w:pPr>
    </w:p>
    <w:p w14:paraId="0BE9E501" w14:textId="192EA36A" w:rsidR="005F0323" w:rsidRPr="001F7745" w:rsidRDefault="00600F63" w:rsidP="005F0323">
      <w:pPr>
        <w:autoSpaceDE w:val="0"/>
        <w:autoSpaceDN w:val="0"/>
        <w:adjustRightInd w:val="0"/>
        <w:rPr>
          <w:rFonts w:cstheme="minorHAnsi"/>
          <w:lang w:val="nl-NL"/>
        </w:rPr>
      </w:pPr>
      <w:r>
        <w:rPr>
          <w:rFonts w:cstheme="minorHAnsi"/>
          <w:lang w:val="nl-NL"/>
        </w:rPr>
        <w:t>U kunt uw opgeladen wearable verbinden</w:t>
      </w:r>
      <w:r w:rsidR="005F0323" w:rsidRPr="001F7745">
        <w:rPr>
          <w:rFonts w:cstheme="minorHAnsi"/>
          <w:lang w:val="nl-NL"/>
        </w:rPr>
        <w:t xml:space="preserve"> door op het ‘Verbind wearable’ knopje te drukken</w:t>
      </w:r>
      <w:r w:rsidR="00811936">
        <w:rPr>
          <w:rFonts w:cstheme="minorHAnsi"/>
          <w:lang w:val="nl-NL"/>
        </w:rPr>
        <w:t xml:space="preserve"> in de Setup van de app</w:t>
      </w:r>
      <w:r w:rsidR="005F0323" w:rsidRPr="001F7745">
        <w:rPr>
          <w:rFonts w:cstheme="minorHAnsi"/>
          <w:lang w:val="nl-NL"/>
        </w:rPr>
        <w:t xml:space="preserve">, terwijl uw Bluetooth aan staat. </w:t>
      </w:r>
    </w:p>
    <w:p w14:paraId="27030885" w14:textId="57146C93" w:rsidR="005F0323" w:rsidRPr="001F7745" w:rsidRDefault="005F0323" w:rsidP="005F0323">
      <w:pPr>
        <w:autoSpaceDE w:val="0"/>
        <w:autoSpaceDN w:val="0"/>
        <w:adjustRightInd w:val="0"/>
        <w:rPr>
          <w:rFonts w:cstheme="minorHAnsi"/>
          <w:lang w:val="nl-NL"/>
        </w:rPr>
      </w:pPr>
    </w:p>
    <w:p w14:paraId="3575D1F2" w14:textId="77777777" w:rsidR="00AD4462" w:rsidRDefault="00707368" w:rsidP="00AD4462">
      <w:pPr>
        <w:keepNext/>
        <w:autoSpaceDE w:val="0"/>
        <w:autoSpaceDN w:val="0"/>
        <w:adjustRightInd w:val="0"/>
        <w:jc w:val="center"/>
      </w:pPr>
      <w:r w:rsidRPr="001F7745">
        <w:rPr>
          <w:rFonts w:cstheme="minorHAnsi"/>
          <w:noProof/>
          <w:lang w:val="nl-NL"/>
        </w:rPr>
        <w:lastRenderedPageBreak/>
        <w:drawing>
          <wp:inline distT="0" distB="0" distL="0" distR="0" wp14:anchorId="59936D87" wp14:editId="3509EF41">
            <wp:extent cx="1828800" cy="3960000"/>
            <wp:effectExtent l="0" t="0" r="0" b="2540"/>
            <wp:docPr id="22" name="Picture 22"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cstate="screen">
                      <a:extLst>
                        <a:ext uri="{28A0092B-C50C-407E-A947-70E740481C1C}">
                          <a14:useLocalDpi xmlns:a14="http://schemas.microsoft.com/office/drawing/2010/main"/>
                        </a:ext>
                      </a:extLst>
                    </a:blip>
                    <a:stretch>
                      <a:fillRect/>
                    </a:stretch>
                  </pic:blipFill>
                  <pic:spPr>
                    <a:xfrm>
                      <a:off x="0" y="0"/>
                      <a:ext cx="1828800" cy="3960000"/>
                    </a:xfrm>
                    <a:prstGeom prst="rect">
                      <a:avLst/>
                    </a:prstGeom>
                  </pic:spPr>
                </pic:pic>
              </a:graphicData>
            </a:graphic>
          </wp:inline>
        </w:drawing>
      </w:r>
    </w:p>
    <w:p w14:paraId="04040656" w14:textId="038EEF37" w:rsidR="00AD4462" w:rsidRPr="009D24ED" w:rsidRDefault="00AD4462" w:rsidP="00AD4462">
      <w:pPr>
        <w:pStyle w:val="Caption"/>
        <w:jc w:val="center"/>
        <w:rPr>
          <w:lang w:val="nl-NL"/>
        </w:rPr>
      </w:pPr>
      <w:r w:rsidRPr="009D24ED">
        <w:rPr>
          <w:lang w:val="nl-NL"/>
        </w:rPr>
        <w:t xml:space="preserve">Figuur </w:t>
      </w:r>
      <w:r w:rsidR="000B240F">
        <w:fldChar w:fldCharType="begin"/>
      </w:r>
      <w:r w:rsidR="000B240F" w:rsidRPr="009D24ED">
        <w:rPr>
          <w:lang w:val="nl-NL"/>
        </w:rPr>
        <w:instrText xml:space="preserve"> SEQ Figuur \* ARABIC </w:instrText>
      </w:r>
      <w:r w:rsidR="000B240F">
        <w:fldChar w:fldCharType="separate"/>
      </w:r>
      <w:r w:rsidR="00AA4334" w:rsidRPr="009D24ED">
        <w:rPr>
          <w:noProof/>
          <w:lang w:val="nl-NL"/>
        </w:rPr>
        <w:t>14</w:t>
      </w:r>
      <w:r w:rsidR="000B240F">
        <w:rPr>
          <w:noProof/>
        </w:rPr>
        <w:fldChar w:fldCharType="end"/>
      </w:r>
      <w:r w:rsidRPr="009D24ED">
        <w:rPr>
          <w:lang w:val="nl-NL"/>
        </w:rPr>
        <w:t>: U wordt gevraagd om welke pols u de wearable draagt</w:t>
      </w:r>
    </w:p>
    <w:p w14:paraId="251AF813" w14:textId="1390CF85" w:rsidR="005F0323" w:rsidRPr="001F7745" w:rsidRDefault="005F0323" w:rsidP="00AD4462">
      <w:pPr>
        <w:autoSpaceDE w:val="0"/>
        <w:autoSpaceDN w:val="0"/>
        <w:adjustRightInd w:val="0"/>
        <w:jc w:val="center"/>
        <w:rPr>
          <w:rFonts w:cstheme="minorHAnsi"/>
          <w:lang w:val="nl-NL"/>
        </w:rPr>
      </w:pPr>
    </w:p>
    <w:p w14:paraId="201C5C5E" w14:textId="4AB50279" w:rsidR="00AD4462" w:rsidRDefault="00154316" w:rsidP="005F0323">
      <w:pPr>
        <w:autoSpaceDE w:val="0"/>
        <w:autoSpaceDN w:val="0"/>
        <w:adjustRightInd w:val="0"/>
        <w:rPr>
          <w:rFonts w:cstheme="minorHAnsi"/>
          <w:lang w:val="nl-NL"/>
        </w:rPr>
      </w:pPr>
      <w:r w:rsidRPr="001F7745">
        <w:rPr>
          <w:rFonts w:cstheme="minorHAnsi"/>
          <w:lang w:val="nl-NL"/>
        </w:rPr>
        <w:t>Eerst kunt u aangeven om welke pols u de wearable draagt</w:t>
      </w:r>
      <w:r w:rsidR="0028680F">
        <w:rPr>
          <w:rFonts w:cstheme="minorHAnsi"/>
          <w:lang w:val="nl-NL"/>
        </w:rPr>
        <w:t xml:space="preserve"> (Figuur 14)</w:t>
      </w:r>
      <w:r w:rsidRPr="001F7745">
        <w:rPr>
          <w:rFonts w:cstheme="minorHAnsi"/>
          <w:lang w:val="nl-NL"/>
        </w:rPr>
        <w:t xml:space="preserve">. </w:t>
      </w:r>
    </w:p>
    <w:p w14:paraId="38FFC895" w14:textId="77777777" w:rsidR="00AD4462" w:rsidRDefault="00AD4462" w:rsidP="00AD4462">
      <w:pPr>
        <w:keepNext/>
        <w:autoSpaceDE w:val="0"/>
        <w:autoSpaceDN w:val="0"/>
        <w:adjustRightInd w:val="0"/>
        <w:jc w:val="center"/>
      </w:pPr>
      <w:r w:rsidRPr="001F7745">
        <w:rPr>
          <w:rFonts w:cstheme="minorHAnsi"/>
          <w:noProof/>
          <w:lang w:val="nl-NL"/>
        </w:rPr>
        <w:drawing>
          <wp:inline distT="0" distB="0" distL="0" distR="0" wp14:anchorId="22AD6C4C" wp14:editId="7220624B">
            <wp:extent cx="1828800" cy="3960000"/>
            <wp:effectExtent l="0" t="0" r="0" b="2540"/>
            <wp:docPr id="7" name="Picture 7"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cstate="screen">
                      <a:extLst>
                        <a:ext uri="{28A0092B-C50C-407E-A947-70E740481C1C}">
                          <a14:useLocalDpi xmlns:a14="http://schemas.microsoft.com/office/drawing/2010/main"/>
                        </a:ext>
                      </a:extLst>
                    </a:blip>
                    <a:stretch>
                      <a:fillRect/>
                    </a:stretch>
                  </pic:blipFill>
                  <pic:spPr>
                    <a:xfrm>
                      <a:off x="0" y="0"/>
                      <a:ext cx="1828800" cy="3960000"/>
                    </a:xfrm>
                    <a:prstGeom prst="rect">
                      <a:avLst/>
                    </a:prstGeom>
                  </pic:spPr>
                </pic:pic>
              </a:graphicData>
            </a:graphic>
          </wp:inline>
        </w:drawing>
      </w:r>
    </w:p>
    <w:p w14:paraId="5B354497" w14:textId="4160FD2B" w:rsidR="00AD4462" w:rsidRPr="009D24ED" w:rsidRDefault="00AD4462" w:rsidP="00AD4462">
      <w:pPr>
        <w:pStyle w:val="Caption"/>
        <w:jc w:val="center"/>
        <w:rPr>
          <w:lang w:val="nl-NL"/>
        </w:rPr>
      </w:pPr>
      <w:r w:rsidRPr="009D24ED">
        <w:rPr>
          <w:lang w:val="nl-NL"/>
        </w:rPr>
        <w:t xml:space="preserve">Figuur </w:t>
      </w:r>
      <w:r w:rsidR="000B240F">
        <w:fldChar w:fldCharType="begin"/>
      </w:r>
      <w:r w:rsidR="000B240F" w:rsidRPr="009D24ED">
        <w:rPr>
          <w:lang w:val="nl-NL"/>
        </w:rPr>
        <w:instrText xml:space="preserve"> SEQ Figuur \* ARABIC </w:instrText>
      </w:r>
      <w:r w:rsidR="000B240F">
        <w:fldChar w:fldCharType="separate"/>
      </w:r>
      <w:r w:rsidR="00AA4334" w:rsidRPr="009D24ED">
        <w:rPr>
          <w:noProof/>
          <w:lang w:val="nl-NL"/>
        </w:rPr>
        <w:t>15</w:t>
      </w:r>
      <w:r w:rsidR="000B240F">
        <w:rPr>
          <w:noProof/>
        </w:rPr>
        <w:fldChar w:fldCharType="end"/>
      </w:r>
      <w:r w:rsidRPr="009D24ED">
        <w:rPr>
          <w:lang w:val="nl-NL"/>
        </w:rPr>
        <w:t>: Uw telefoon probeert de wearable te vinden</w:t>
      </w:r>
    </w:p>
    <w:p w14:paraId="2C9D219D" w14:textId="6E7074D1" w:rsidR="00811936" w:rsidRDefault="00811936" w:rsidP="00811936">
      <w:pPr>
        <w:rPr>
          <w:rFonts w:cstheme="minorHAnsi"/>
          <w:lang w:val="nl-NL"/>
        </w:rPr>
      </w:pPr>
      <w:r w:rsidRPr="001F7745">
        <w:rPr>
          <w:rFonts w:cstheme="minorHAnsi"/>
          <w:lang w:val="nl-NL"/>
        </w:rPr>
        <w:lastRenderedPageBreak/>
        <w:t>Vervolgens scant uw telefoon</w:t>
      </w:r>
      <w:r w:rsidR="0028680F">
        <w:rPr>
          <w:rFonts w:cstheme="minorHAnsi"/>
          <w:lang w:val="nl-NL"/>
        </w:rPr>
        <w:t xml:space="preserve"> </w:t>
      </w:r>
      <w:r w:rsidR="00CE7F1F" w:rsidRPr="001F7745">
        <w:rPr>
          <w:rFonts w:cstheme="minorHAnsi"/>
          <w:lang w:val="nl-NL"/>
        </w:rPr>
        <w:t xml:space="preserve">met Bluetooth </w:t>
      </w:r>
      <w:r w:rsidR="0028680F">
        <w:rPr>
          <w:rFonts w:cstheme="minorHAnsi"/>
          <w:lang w:val="nl-NL"/>
        </w:rPr>
        <w:t>zoals in Figuur 15</w:t>
      </w:r>
      <w:r w:rsidRPr="001F7745">
        <w:rPr>
          <w:rFonts w:cstheme="minorHAnsi"/>
          <w:lang w:val="nl-NL"/>
        </w:rPr>
        <w:t xml:space="preserve"> om de wearable te vinden.</w:t>
      </w:r>
    </w:p>
    <w:p w14:paraId="1BE65D2A" w14:textId="77777777" w:rsidR="00811936" w:rsidRPr="009D24ED" w:rsidRDefault="00811936" w:rsidP="00811936">
      <w:pPr>
        <w:rPr>
          <w:lang w:val="nl-NL"/>
        </w:rPr>
      </w:pPr>
    </w:p>
    <w:p w14:paraId="074B3BD7" w14:textId="77777777" w:rsidR="00AD4462" w:rsidRDefault="00AD4462" w:rsidP="00AD4462">
      <w:pPr>
        <w:keepNext/>
        <w:autoSpaceDE w:val="0"/>
        <w:autoSpaceDN w:val="0"/>
        <w:adjustRightInd w:val="0"/>
        <w:jc w:val="center"/>
      </w:pPr>
      <w:r w:rsidRPr="001F7745">
        <w:rPr>
          <w:rFonts w:cstheme="minorHAnsi"/>
          <w:noProof/>
          <w:lang w:val="nl-NL"/>
        </w:rPr>
        <w:drawing>
          <wp:inline distT="0" distB="0" distL="0" distR="0" wp14:anchorId="54943CD0" wp14:editId="55EDDF0A">
            <wp:extent cx="1828800" cy="3960000"/>
            <wp:effectExtent l="0" t="0" r="0" b="2540"/>
            <wp:docPr id="12" name="Picture 12"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cstate="screen">
                      <a:extLst>
                        <a:ext uri="{28A0092B-C50C-407E-A947-70E740481C1C}">
                          <a14:useLocalDpi xmlns:a14="http://schemas.microsoft.com/office/drawing/2010/main"/>
                        </a:ext>
                      </a:extLst>
                    </a:blip>
                    <a:stretch>
                      <a:fillRect/>
                    </a:stretch>
                  </pic:blipFill>
                  <pic:spPr>
                    <a:xfrm>
                      <a:off x="0" y="0"/>
                      <a:ext cx="1828800" cy="3960000"/>
                    </a:xfrm>
                    <a:prstGeom prst="rect">
                      <a:avLst/>
                    </a:prstGeom>
                  </pic:spPr>
                </pic:pic>
              </a:graphicData>
            </a:graphic>
          </wp:inline>
        </w:drawing>
      </w:r>
    </w:p>
    <w:p w14:paraId="39FCB4BE" w14:textId="72DEEEB2" w:rsidR="00AD4462" w:rsidRDefault="00AD4462" w:rsidP="00AD4462">
      <w:pPr>
        <w:pStyle w:val="Caption"/>
        <w:jc w:val="center"/>
        <w:rPr>
          <w:rFonts w:cstheme="minorHAnsi"/>
          <w:lang w:val="nl-NL"/>
        </w:rPr>
      </w:pPr>
      <w:r w:rsidRPr="009D24ED">
        <w:rPr>
          <w:lang w:val="nl-NL"/>
        </w:rPr>
        <w:t xml:space="preserve">Figuur </w:t>
      </w:r>
      <w:r w:rsidR="000B240F">
        <w:fldChar w:fldCharType="begin"/>
      </w:r>
      <w:r w:rsidR="000B240F" w:rsidRPr="009D24ED">
        <w:rPr>
          <w:lang w:val="nl-NL"/>
        </w:rPr>
        <w:instrText xml:space="preserve"> SEQ Figuur \* ARABIC </w:instrText>
      </w:r>
      <w:r w:rsidR="000B240F">
        <w:fldChar w:fldCharType="separate"/>
      </w:r>
      <w:r w:rsidR="00AA4334" w:rsidRPr="009D24ED">
        <w:rPr>
          <w:noProof/>
          <w:lang w:val="nl-NL"/>
        </w:rPr>
        <w:t>16</w:t>
      </w:r>
      <w:r w:rsidR="000B240F">
        <w:rPr>
          <w:noProof/>
        </w:rPr>
        <w:fldChar w:fldCharType="end"/>
      </w:r>
      <w:r w:rsidRPr="009D24ED">
        <w:rPr>
          <w:lang w:val="nl-NL"/>
        </w:rPr>
        <w:t>: Als uw telefoon de wearable niet kan vinden, scan dan opnieuw. Dit kan een paar keer nodig zijn!</w:t>
      </w:r>
    </w:p>
    <w:p w14:paraId="16ABB384" w14:textId="0E48121C" w:rsidR="005F0323" w:rsidRPr="001F7745" w:rsidRDefault="005F0323" w:rsidP="005F0323">
      <w:pPr>
        <w:autoSpaceDE w:val="0"/>
        <w:autoSpaceDN w:val="0"/>
        <w:adjustRightInd w:val="0"/>
        <w:rPr>
          <w:rFonts w:cstheme="minorHAnsi"/>
          <w:lang w:val="nl-NL"/>
        </w:rPr>
      </w:pPr>
      <w:r w:rsidRPr="001F7745">
        <w:rPr>
          <w:rFonts w:cstheme="minorHAnsi"/>
          <w:lang w:val="nl-NL"/>
        </w:rPr>
        <w:t>Meestal gaat dit de eerste keer goed, soms moet u een paar keer opnieuw scannen om de wearable te kunnen vinden</w:t>
      </w:r>
      <w:r w:rsidR="00CE7F1F">
        <w:rPr>
          <w:rFonts w:cstheme="minorHAnsi"/>
          <w:lang w:val="nl-NL"/>
        </w:rPr>
        <w:t xml:space="preserve"> (Figuur 16)</w:t>
      </w:r>
      <w:r w:rsidRPr="001F7745">
        <w:rPr>
          <w:rFonts w:cstheme="minorHAnsi"/>
          <w:lang w:val="nl-NL"/>
        </w:rPr>
        <w:t xml:space="preserve">. </w:t>
      </w:r>
    </w:p>
    <w:p w14:paraId="541294C9" w14:textId="77777777" w:rsidR="005F0323" w:rsidRPr="001F7745" w:rsidRDefault="005F0323" w:rsidP="005F0323">
      <w:pPr>
        <w:autoSpaceDE w:val="0"/>
        <w:autoSpaceDN w:val="0"/>
        <w:adjustRightInd w:val="0"/>
        <w:rPr>
          <w:rFonts w:cstheme="minorHAnsi"/>
          <w:lang w:val="nl-NL"/>
        </w:rPr>
      </w:pPr>
    </w:p>
    <w:p w14:paraId="2F73BD41" w14:textId="77777777" w:rsidR="00AD4462" w:rsidRDefault="004159EC" w:rsidP="00AD4462">
      <w:pPr>
        <w:keepNext/>
        <w:autoSpaceDE w:val="0"/>
        <w:autoSpaceDN w:val="0"/>
        <w:adjustRightInd w:val="0"/>
        <w:jc w:val="center"/>
      </w:pPr>
      <w:r w:rsidRPr="001F7745">
        <w:rPr>
          <w:rFonts w:cstheme="minorHAnsi"/>
          <w:noProof/>
          <w:lang w:val="nl-NL"/>
        </w:rPr>
        <w:lastRenderedPageBreak/>
        <w:drawing>
          <wp:inline distT="0" distB="0" distL="0" distR="0" wp14:anchorId="68784329" wp14:editId="74DA815C">
            <wp:extent cx="1828800" cy="3960000"/>
            <wp:effectExtent l="0" t="0" r="0" b="2540"/>
            <wp:docPr id="33" name="Picture 33"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cstate="screen">
                      <a:extLst>
                        <a:ext uri="{28A0092B-C50C-407E-A947-70E740481C1C}">
                          <a14:useLocalDpi xmlns:a14="http://schemas.microsoft.com/office/drawing/2010/main" val="0"/>
                        </a:ext>
                      </a:extLst>
                    </a:blip>
                    <a:stretch>
                      <a:fillRect/>
                    </a:stretch>
                  </pic:blipFill>
                  <pic:spPr>
                    <a:xfrm>
                      <a:off x="0" y="0"/>
                      <a:ext cx="1828800" cy="3960000"/>
                    </a:xfrm>
                    <a:prstGeom prst="rect">
                      <a:avLst/>
                    </a:prstGeom>
                  </pic:spPr>
                </pic:pic>
              </a:graphicData>
            </a:graphic>
          </wp:inline>
        </w:drawing>
      </w:r>
    </w:p>
    <w:p w14:paraId="5CF6E6DA" w14:textId="6ECEE77C" w:rsidR="00154316" w:rsidRPr="001F7745" w:rsidRDefault="00AD4462" w:rsidP="00AD4462">
      <w:pPr>
        <w:pStyle w:val="Caption"/>
        <w:jc w:val="center"/>
        <w:rPr>
          <w:rFonts w:cstheme="minorHAnsi"/>
          <w:noProof/>
          <w:lang w:val="nl-NL"/>
        </w:rPr>
      </w:pPr>
      <w:r w:rsidRPr="009D24ED">
        <w:rPr>
          <w:lang w:val="nl-NL"/>
        </w:rPr>
        <w:t xml:space="preserve">Figuur </w:t>
      </w:r>
      <w:r w:rsidR="000B240F">
        <w:fldChar w:fldCharType="begin"/>
      </w:r>
      <w:r w:rsidR="000B240F" w:rsidRPr="009D24ED">
        <w:rPr>
          <w:lang w:val="nl-NL"/>
        </w:rPr>
        <w:instrText xml:space="preserve"> SEQ Figuur \* ARABIC </w:instrText>
      </w:r>
      <w:r w:rsidR="000B240F">
        <w:fldChar w:fldCharType="separate"/>
      </w:r>
      <w:r w:rsidR="00AA4334" w:rsidRPr="009D24ED">
        <w:rPr>
          <w:noProof/>
          <w:lang w:val="nl-NL"/>
        </w:rPr>
        <w:t>17</w:t>
      </w:r>
      <w:r w:rsidR="000B240F">
        <w:rPr>
          <w:noProof/>
        </w:rPr>
        <w:fldChar w:fldCharType="end"/>
      </w:r>
      <w:r w:rsidRPr="009D24ED">
        <w:rPr>
          <w:lang w:val="nl-NL"/>
        </w:rPr>
        <w:t>: Zo ziet het eruit als uw telefoon de wearable vindt.</w:t>
      </w:r>
    </w:p>
    <w:p w14:paraId="1DCB8B63" w14:textId="2240587B" w:rsidR="00154316" w:rsidRDefault="00154316" w:rsidP="00154316">
      <w:pPr>
        <w:autoSpaceDE w:val="0"/>
        <w:autoSpaceDN w:val="0"/>
        <w:adjustRightInd w:val="0"/>
        <w:rPr>
          <w:rFonts w:cstheme="minorHAnsi"/>
          <w:lang w:val="nl-NL"/>
        </w:rPr>
      </w:pPr>
      <w:r w:rsidRPr="001F7745">
        <w:rPr>
          <w:rFonts w:cstheme="minorHAnsi"/>
          <w:lang w:val="nl-NL"/>
        </w:rPr>
        <w:t>Dit is hoe de wearable er voor uw telefoon uit ziet. Kies deze wearable, en wacht een moment.</w:t>
      </w:r>
      <w:r w:rsidR="00AD4462">
        <w:rPr>
          <w:rFonts w:cstheme="minorHAnsi"/>
          <w:lang w:val="nl-NL"/>
        </w:rPr>
        <w:t xml:space="preserve"> Vervolgens trilt de wearable kort, en verschijnt het icoontje uit figuur 18 op het scherm van uw wearable. Druk op de knop om de verbinding toe te staan.</w:t>
      </w:r>
    </w:p>
    <w:p w14:paraId="30EBC2F6" w14:textId="5FA323CB" w:rsidR="00AD4462" w:rsidRDefault="00AD4462" w:rsidP="00154316">
      <w:pPr>
        <w:autoSpaceDE w:val="0"/>
        <w:autoSpaceDN w:val="0"/>
        <w:adjustRightInd w:val="0"/>
        <w:rPr>
          <w:rFonts w:cstheme="minorHAnsi"/>
          <w:lang w:val="nl-NL"/>
        </w:rPr>
      </w:pPr>
    </w:p>
    <w:p w14:paraId="0C2CF935" w14:textId="77777777" w:rsidR="00AD4462" w:rsidRDefault="00AD4462" w:rsidP="00AD4462">
      <w:pPr>
        <w:keepNext/>
        <w:autoSpaceDE w:val="0"/>
        <w:autoSpaceDN w:val="0"/>
        <w:adjustRightInd w:val="0"/>
        <w:jc w:val="center"/>
      </w:pPr>
      <w:r w:rsidRPr="00AD4462">
        <w:rPr>
          <w:rFonts w:cstheme="minorHAnsi"/>
          <w:noProof/>
          <w:lang w:val="nl-NL"/>
        </w:rPr>
        <w:drawing>
          <wp:inline distT="0" distB="0" distL="0" distR="0" wp14:anchorId="08A82AAA" wp14:editId="0B886BE7">
            <wp:extent cx="2556013" cy="2883183"/>
            <wp:effectExtent l="0" t="0" r="0" b="0"/>
            <wp:docPr id="9" name="Picture 9" descr="A picture containing indoor, table, cup, sitt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2564673" cy="2892952"/>
                    </a:xfrm>
                    <a:prstGeom prst="rect">
                      <a:avLst/>
                    </a:prstGeom>
                  </pic:spPr>
                </pic:pic>
              </a:graphicData>
            </a:graphic>
          </wp:inline>
        </w:drawing>
      </w:r>
    </w:p>
    <w:p w14:paraId="10A10714" w14:textId="1BB7181B" w:rsidR="00AD4462" w:rsidRPr="001F7745" w:rsidRDefault="00AD4462" w:rsidP="00AD4462">
      <w:pPr>
        <w:pStyle w:val="Caption"/>
        <w:jc w:val="center"/>
        <w:rPr>
          <w:rFonts w:cstheme="minorHAnsi"/>
          <w:lang w:val="nl-NL"/>
        </w:rPr>
      </w:pPr>
      <w:r w:rsidRPr="009D24ED">
        <w:rPr>
          <w:lang w:val="nl-NL"/>
        </w:rPr>
        <w:t xml:space="preserve">Figuur </w:t>
      </w:r>
      <w:r w:rsidR="000B240F">
        <w:fldChar w:fldCharType="begin"/>
      </w:r>
      <w:r w:rsidR="000B240F" w:rsidRPr="009D24ED">
        <w:rPr>
          <w:lang w:val="nl-NL"/>
        </w:rPr>
        <w:instrText xml:space="preserve"> SEQ Figuur \* ARABIC </w:instrText>
      </w:r>
      <w:r w:rsidR="000B240F">
        <w:fldChar w:fldCharType="separate"/>
      </w:r>
      <w:r w:rsidR="00AA4334" w:rsidRPr="009D24ED">
        <w:rPr>
          <w:noProof/>
          <w:lang w:val="nl-NL"/>
        </w:rPr>
        <w:t>18</w:t>
      </w:r>
      <w:r w:rsidR="000B240F">
        <w:rPr>
          <w:noProof/>
        </w:rPr>
        <w:fldChar w:fldCharType="end"/>
      </w:r>
      <w:r w:rsidRPr="009D24ED">
        <w:rPr>
          <w:lang w:val="nl-NL"/>
        </w:rPr>
        <w:t>: Als de wearable trilt, druk dan op het knopje om de verbinding te maken.</w:t>
      </w:r>
    </w:p>
    <w:p w14:paraId="01D71C11" w14:textId="77777777" w:rsidR="00154316" w:rsidRPr="001F7745" w:rsidRDefault="00154316">
      <w:pPr>
        <w:rPr>
          <w:rFonts w:cstheme="minorHAnsi"/>
          <w:lang w:val="nl-NL"/>
        </w:rPr>
      </w:pPr>
      <w:r w:rsidRPr="001F7745">
        <w:rPr>
          <w:rFonts w:cstheme="minorHAnsi"/>
          <w:lang w:val="nl-NL"/>
        </w:rPr>
        <w:br w:type="page"/>
      </w:r>
    </w:p>
    <w:p w14:paraId="64B6CA79" w14:textId="77777777" w:rsidR="00AD4462" w:rsidRDefault="00154316" w:rsidP="00AD4462">
      <w:pPr>
        <w:keepNext/>
        <w:autoSpaceDE w:val="0"/>
        <w:autoSpaceDN w:val="0"/>
        <w:adjustRightInd w:val="0"/>
        <w:jc w:val="center"/>
      </w:pPr>
      <w:r w:rsidRPr="001F7745">
        <w:rPr>
          <w:rFonts w:cstheme="minorHAnsi"/>
          <w:noProof/>
          <w:lang w:val="nl-NL"/>
        </w:rPr>
        <w:lastRenderedPageBreak/>
        <w:drawing>
          <wp:inline distT="0" distB="0" distL="0" distR="0" wp14:anchorId="44B06355" wp14:editId="7DA1A951">
            <wp:extent cx="1828800" cy="3959860"/>
            <wp:effectExtent l="0" t="0" r="0" b="2540"/>
            <wp:docPr id="34" name="Picture 34"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cstate="screen">
                      <a:extLst>
                        <a:ext uri="{28A0092B-C50C-407E-A947-70E740481C1C}">
                          <a14:useLocalDpi xmlns:a14="http://schemas.microsoft.com/office/drawing/2010/main" val="0"/>
                        </a:ext>
                      </a:extLst>
                    </a:blip>
                    <a:stretch>
                      <a:fillRect/>
                    </a:stretch>
                  </pic:blipFill>
                  <pic:spPr>
                    <a:xfrm>
                      <a:off x="0" y="0"/>
                      <a:ext cx="1828800" cy="3959860"/>
                    </a:xfrm>
                    <a:prstGeom prst="rect">
                      <a:avLst/>
                    </a:prstGeom>
                  </pic:spPr>
                </pic:pic>
              </a:graphicData>
            </a:graphic>
          </wp:inline>
        </w:drawing>
      </w:r>
    </w:p>
    <w:p w14:paraId="0C78A02B" w14:textId="4F9CD67F" w:rsidR="00154316" w:rsidRPr="001F7745" w:rsidRDefault="00AD4462" w:rsidP="00AD4462">
      <w:pPr>
        <w:pStyle w:val="Caption"/>
        <w:jc w:val="center"/>
        <w:rPr>
          <w:rFonts w:cstheme="minorHAnsi"/>
          <w:lang w:val="nl-NL"/>
        </w:rPr>
      </w:pPr>
      <w:r w:rsidRPr="009D24ED">
        <w:rPr>
          <w:lang w:val="nl-NL"/>
        </w:rPr>
        <w:t xml:space="preserve">Figuur </w:t>
      </w:r>
      <w:r w:rsidR="000B240F">
        <w:fldChar w:fldCharType="begin"/>
      </w:r>
      <w:r w:rsidR="000B240F" w:rsidRPr="009D24ED">
        <w:rPr>
          <w:lang w:val="nl-NL"/>
        </w:rPr>
        <w:instrText xml:space="preserve"> SEQ Figuur \* ARABIC </w:instrText>
      </w:r>
      <w:r w:rsidR="000B240F">
        <w:fldChar w:fldCharType="separate"/>
      </w:r>
      <w:r w:rsidR="00AA4334" w:rsidRPr="009D24ED">
        <w:rPr>
          <w:noProof/>
          <w:lang w:val="nl-NL"/>
        </w:rPr>
        <w:t>19</w:t>
      </w:r>
      <w:r w:rsidR="000B240F">
        <w:rPr>
          <w:noProof/>
        </w:rPr>
        <w:fldChar w:fldCharType="end"/>
      </w:r>
      <w:r w:rsidRPr="009D24ED">
        <w:rPr>
          <w:lang w:val="nl-NL"/>
        </w:rPr>
        <w:t>: Nadat u uw wearable heeft verbonden, kunt u in dit scherm zien dat de verbinding gelukt is.</w:t>
      </w:r>
    </w:p>
    <w:p w14:paraId="7B53E258" w14:textId="77777777" w:rsidR="00154316" w:rsidRPr="001F7745" w:rsidRDefault="00154316" w:rsidP="005F0323">
      <w:pPr>
        <w:autoSpaceDE w:val="0"/>
        <w:autoSpaceDN w:val="0"/>
        <w:adjustRightInd w:val="0"/>
        <w:rPr>
          <w:rFonts w:cstheme="minorHAnsi"/>
          <w:noProof/>
          <w:lang w:val="nl-NL"/>
        </w:rPr>
      </w:pPr>
    </w:p>
    <w:p w14:paraId="77143079" w14:textId="76233DCC" w:rsidR="00154316" w:rsidRPr="001F7745" w:rsidRDefault="00154316" w:rsidP="00154316">
      <w:pPr>
        <w:autoSpaceDE w:val="0"/>
        <w:autoSpaceDN w:val="0"/>
        <w:adjustRightInd w:val="0"/>
        <w:jc w:val="both"/>
        <w:rPr>
          <w:rFonts w:cstheme="minorHAnsi"/>
          <w:noProof/>
          <w:lang w:val="nl-NL"/>
        </w:rPr>
      </w:pPr>
      <w:r w:rsidRPr="001F7745">
        <w:rPr>
          <w:rFonts w:cstheme="minorHAnsi"/>
          <w:noProof/>
          <w:lang w:val="nl-NL"/>
        </w:rPr>
        <w:t xml:space="preserve">Als u een scherm zoals </w:t>
      </w:r>
      <w:r w:rsidR="00F05357">
        <w:rPr>
          <w:rFonts w:cstheme="minorHAnsi"/>
          <w:noProof/>
          <w:lang w:val="nl-NL"/>
        </w:rPr>
        <w:t>Figuur 19 ziet</w:t>
      </w:r>
      <w:r w:rsidRPr="001F7745">
        <w:rPr>
          <w:rFonts w:cstheme="minorHAnsi"/>
          <w:noProof/>
          <w:lang w:val="nl-NL"/>
        </w:rPr>
        <w:t>, betekent het dat uw wearable met succes verbonden is met de app.</w:t>
      </w:r>
    </w:p>
    <w:p w14:paraId="021D8275" w14:textId="27DF7B00" w:rsidR="005F0323" w:rsidRPr="001F7745" w:rsidRDefault="005F0323" w:rsidP="005F0323">
      <w:pPr>
        <w:autoSpaceDE w:val="0"/>
        <w:autoSpaceDN w:val="0"/>
        <w:adjustRightInd w:val="0"/>
        <w:rPr>
          <w:rFonts w:cstheme="minorHAnsi"/>
          <w:lang w:val="nl-NL"/>
        </w:rPr>
      </w:pPr>
    </w:p>
    <w:p w14:paraId="05C8B1A0" w14:textId="77777777" w:rsidR="00AD4462" w:rsidRDefault="00F910AC" w:rsidP="00AD4462">
      <w:pPr>
        <w:keepNext/>
        <w:autoSpaceDE w:val="0"/>
        <w:autoSpaceDN w:val="0"/>
        <w:adjustRightInd w:val="0"/>
        <w:jc w:val="center"/>
      </w:pPr>
      <w:r>
        <w:rPr>
          <w:rFonts w:cstheme="minorHAnsi"/>
          <w:noProof/>
          <w:lang w:val="nl-NL"/>
        </w:rPr>
        <w:lastRenderedPageBreak/>
        <mc:AlternateContent>
          <mc:Choice Requires="wpg">
            <w:drawing>
              <wp:inline distT="0" distB="0" distL="0" distR="0" wp14:anchorId="1827DBD8" wp14:editId="0A3418AA">
                <wp:extent cx="3935896" cy="3999616"/>
                <wp:effectExtent l="0" t="0" r="1270" b="1270"/>
                <wp:docPr id="5" name="Group 5"/>
                <wp:cNvGraphicFramePr/>
                <a:graphic xmlns:a="http://schemas.openxmlformats.org/drawingml/2006/main">
                  <a:graphicData uri="http://schemas.microsoft.com/office/word/2010/wordprocessingGroup">
                    <wpg:wgp>
                      <wpg:cNvGrpSpPr/>
                      <wpg:grpSpPr>
                        <a:xfrm>
                          <a:off x="0" y="0"/>
                          <a:ext cx="3935896" cy="3999616"/>
                          <a:chOff x="1828800" y="-39756"/>
                          <a:chExt cx="3935896" cy="3999616"/>
                        </a:xfrm>
                      </wpg:grpSpPr>
                      <pic:pic xmlns:pic="http://schemas.openxmlformats.org/drawingml/2006/picture">
                        <pic:nvPicPr>
                          <pic:cNvPr id="35" name="Picture 35" descr="A screenshot of a cell phone&#10;&#10;Description automatically generated"/>
                          <pic:cNvPicPr>
                            <a:picLocks noChangeAspect="1"/>
                          </pic:cNvPicPr>
                        </pic:nvPicPr>
                        <pic:blipFill>
                          <a:blip r:embed="rId33" cstate="screen">
                            <a:extLst>
                              <a:ext uri="{28A0092B-C50C-407E-A947-70E740481C1C}">
                                <a14:useLocalDpi xmlns:a14="http://schemas.microsoft.com/office/drawing/2010/main"/>
                              </a:ext>
                            </a:extLst>
                          </a:blip>
                          <a:stretch>
                            <a:fillRect/>
                          </a:stretch>
                        </pic:blipFill>
                        <pic:spPr>
                          <a:xfrm>
                            <a:off x="3935896" y="-39756"/>
                            <a:ext cx="1828800" cy="3959860"/>
                          </a:xfrm>
                          <a:prstGeom prst="rect">
                            <a:avLst/>
                          </a:prstGeom>
                        </pic:spPr>
                      </pic:pic>
                      <pic:pic xmlns:pic="http://schemas.openxmlformats.org/drawingml/2006/picture">
                        <pic:nvPicPr>
                          <pic:cNvPr id="36" name="Picture 36" descr="A screenshot of a cell phone&#10;&#10;Description automatically generated"/>
                          <pic:cNvPicPr>
                            <a:picLocks noChangeAspect="1"/>
                          </pic:cNvPicPr>
                        </pic:nvPicPr>
                        <pic:blipFill>
                          <a:blip r:embed="rId34" cstate="screen">
                            <a:extLst>
                              <a:ext uri="{28A0092B-C50C-407E-A947-70E740481C1C}">
                                <a14:useLocalDpi xmlns:a14="http://schemas.microsoft.com/office/drawing/2010/main"/>
                              </a:ext>
                            </a:extLst>
                          </a:blip>
                          <a:stretch>
                            <a:fillRect/>
                          </a:stretch>
                        </pic:blipFill>
                        <pic:spPr>
                          <a:xfrm>
                            <a:off x="1828800" y="0"/>
                            <a:ext cx="1828800" cy="3959860"/>
                          </a:xfrm>
                          <a:prstGeom prst="rect">
                            <a:avLst/>
                          </a:prstGeom>
                        </pic:spPr>
                      </pic:pic>
                    </wpg:wgp>
                  </a:graphicData>
                </a:graphic>
              </wp:inline>
            </w:drawing>
          </mc:Choice>
          <mc:Fallback>
            <w:pict>
              <v:group w14:anchorId="13C1ABAD" id="Group 5" o:spid="_x0000_s1026" style="width:309.9pt;height:314.95pt;mso-position-horizontal-relative:char;mso-position-vertical-relative:line" coordorigin="18288,-397" coordsize="39358,39996" o:gfxdata="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AoAAAAAAAAAIQCOppwIXvQLAF70CwAVAAAAZHJzL21lZGlhL2ltYWdlMi50aWZmTU0AKgAL&#10;5uj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Pz8//39/f/+Pj4//f39//39/f/9PT0//Ly8v/y8vL/8vLy//Ly8v/y8vL/8vLy//Ly8v/0&#10;9PT/9fX1//T09P/09PT/9PT0//T09P/09PT/9PT0//Pz8//y8vL/8vLy//Ly8v/y8vL/8vLy//Ly&#10;8v/y8vL/8vLy//Ly8v/z8/P/9/f3//f39//39/f/8/Pz//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9vb2//X19f/z&#10;8/P/9fX1//Pz8//y8vL/8vLy//Ly8v/y8vL/8vLy//Ly8v/y8vL/8vLy//Ly8v/y8vL/8/Pz//T0&#10;9P/z8/P/8vLy//Ly8v/y8vL/8vLy//Ly8v/z8/P/8/Pz//Ly8v/z8/P/8vLy//Pz8//y8vL/8vLy&#10;//Ly8v/y8vL/8vLy//T09P/z8/P/8/Pz//Pz8//z8/P/8/Pz//Pz8//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09PT/9fX1//b29v/0&#10;9PT/8/Pz//Ly8v/y8vL/8vLy//Ly8v/y8vL/8vLy//Ly8v/y8vL/8vLy//Ly8v/y8vL/8vLy//Ly&#10;8v/y8vL/8vLy//Ly8v/y8vL/8vLy//Ly8v/y8vL/8vLy//Ly8v/y8vL/8vLy//Ly8v/y8vL/9fX1&#10;//f39//19fX/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z8/P/8vLy//Pz8//y8vL/8/Pz//Ly8v/y8vL/&#10;8vLy//Ly8v/y8vL/8vLy//Ly8v/z8/P/8/Pz//Pz8//z8/P/8/Pz//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Pz8//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z8/P/9PT0/+rq6v/z8/P/8vLy//Ly8v/y8vL/8vLy//Ly8v/y8vL/8vLy//Ly8v/y8vL/8vLy&#10;//Ly8v/y8vL/8vLy//Ly8v/y8vL/8vLy//Ly8v/z8/P/8/Pz//Pz8//z8/P/8/Pz//Ly8v/y8vL/&#10;8vLy//Ly8v/y8vL/9/f3//X19f/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Pz8//5+fn//Pz8&#10;//z8/P/6+vr/9PT0//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9vb2//Hx8f+9vb3/&#10;lZWV/5WVlf+5ubn/7e3t//b29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29vb/5ubm/2pqav8i&#10;IiL/LCws/y4uLv8hISH/YGBg/+Li4v/29vb/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P/8vLy//Ly8v/z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f/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9PT0/+fn5/+tra3/iYmJ/4yMjP/E&#10;xMT/9PT0//Pz8//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b29v/Dw8P/qamp//Hx8f/z8/P/8vLy//Ly8v/09PT/6enp/56env/W1tb/9PT0//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Pz8//4+Pj/9/f3//j4&#10;+P/29vb/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19fX/9vb2//Ly8v/y8vL/8vLy//Ly8v/y8vL/8/Pz//f39//z8/P/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z8/P/8vLy//Ly8v/y8vL/8vLy//Ly8v/y8vL/8vLy//Ly&#10;8v/y8vL/8vLy//Ly8v/y8vL/8vLy//Ly8v/y8vL/8vLy//Ly8v/y8vL/8vLy//Ly8v/y8vL/8/Pz&#10;//Pz8//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&#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9PT0/6ioqP+tra3/9vb2//Ly8v/y8vL/8vLy//b29v/Y2Nj/jIyM/+Pj4//1&#10;9fX/8vLy//Ly8v/y8vL/8vLy//Ly8v/y8vL/8vLy//Ly8v/y8vL/8vLy//Ly8v/y8vL/8vLy//Ly&#10;8v/y8vL/8vLy//Ly8v/y8vL/8vLy//Ly8v/y8vL/8vLy//Ly8v/y8vL/9PT0/+jo6P+mpqb/fn5+&#10;/3h4eP+hoaH/6+vr//X19f/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X19f/c3Nz/l5eX/3t7e/97e3v/tLS0&#10;//Ly8v/z8/P/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Pz8//z8/P/8vLy//Ly8v/y8vL/8vLy//Ly8v/y8vL/8/Pz//Ly&#10;8v/y8vL/8vLy//Ly8v/y8vL/8vLy//Ly8v/y8vL/8vLy//Ly8v/y8vL/8vLy//Ly8v/y8vL/8vLy&#10;//Ly8v/y8vL/8vLy//Ly8v/y8vL/8vLy//Ly8v/y8vL/8vLy//Ly8v/y8vL/8vLy//T09P/4+Pj/&#10;8vLy//Hx8f/39/f/9PT0//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19fX/9/f3//Hx8f/z8/P/&#10;9/f3//Pz8//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Pz8//z8/P/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9vb2&#10;//X19f/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&#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9PT0//Dw8P9/f3//rq6u&#10;//j4+P/y8vL/8vLy//Ly8v/39/f/v7+//3R0dP/q6ur/9PT0//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19fX/29vb/2xsbP90dHT/39/f//X19f/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j4+P/&#10;6enp//Pz8//y8vL/8vLy//Ly8v/z8/P/6+vr/+Li4v/x8fH/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z8/P/7Ozs/8/Pz//n5+f/9vb2//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0&#10;9PT/8/Pz//Ly8v/y8vL/8vLy//Ly8v/y8vL/8/Pz//T09P/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X19f/09PT/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z8/P/8vLy/+3t&#10;7f/s7Oz/7e3t/+3t7f/u7u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n5//X19f/w8PD/7u7u&#10;//Dw8P/y8vL/8/Pz//Ly8v/y8vL/8vLy//Ly8v/y8vL/8vLy//Ly8v/y8vL/8vLy//Ly8v/y8vL/&#10;8vLy//Ly8v/y8vL/8vLy//Ly8v/y8vL/8vLy//Ly8v/z8/P/8PDw/+3t7f/x8fH/+Pj4//39/f/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9/f3/&#10;+fn5//Hx8f/t7e3/8PDw//Pz8//y8vL/8vLy//Ly8v/y8vL/8vLy//Ly8v/y8vL/8vLy//Ly8v/y&#10;8vL/8vLy//Ly8v/y8vL/8vLy//Ly8v/y8vL/8vLy//Ly8v/t7e3/7u7u//n5+f/9/f3//f39//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f39//39/f/5+fn/7u7u/+3t7f/y8vL/8vLy//Ly8v/y8vL/8vLy//Ly8v/y8vL/8vLy//Ly&#10;8v/y8vL/8vLy//Ly8v/y8vL/8vLy//Ly8v/y8vL/8fHx/+zs7P/z8/P//Pz8//39/f/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9/f3//Pz8//Pz8//s7Oz/8fHx//Ly8v/y8vL/8vLy//Ly8v/y8vL/8vLy&#10;//Ly8v/y8vL/8vLy//Ly8v/y8vL/8vLy//Ly8v/w8PD/7Ozs//f39//9/f3//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39/f/39/f/7Ozs//Dw8P/y8vL/8vLy//Ly8v/y8vL/&#10;8vLy//Ly8v/y8vL/8vLy//Ly8v/y8vL/8vLy//Dw8P/r6+v/+Pj4//39/f/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9/f3/+Pj4/+zs7P/w8PD/8vLy//Ly8v/y&#10;8vL/8vLy//Ly8v/y8vL/8vLy//Ly8v/y8vL/8vLy/+zs7P/4+Pj//f39//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f39//j4+P/s7Oz/8vLy//Ly&#10;8v/y8vL/8vLy//Ly8v/y8vL/8vLy//Ly8v/z8/P/7Ozs//X19f/9/f3//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39/f/19fX/7Ozs&#10;//Pz8//y8vL/8vLy//Ly8v/y8vL/8vLy//Pz8//u7u7/8vLy//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8vLy/+7u7v/z8/P/8vLy//Ly8v/y8vL/8vLy//Hx8f/t7e3/+/v7//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z8/P/8/Pz//Pz8//z8/P/+/v7/&#10;//////7+/v/8/Pz//Pz8//z8/P/8/Pz//Pz8//z8/P/8/Pz//Pz8//z8/P/8/Pz//Pz8//z8/P/8&#10;/Pz//Pz8//z8/P/8/Pz//Pz8//z8/P/8/Pz//Pz8//z8/P/8/Pz//Pz8//z8/P/8/Pz//Pz8//z8&#10;/P/8/Pz//Pz8//z8/P/8/Pz//Pz8//z8/P/8/Pz//Pz8//z8/P////////////z8/P/8/Pz//Pz8&#10;//z8/P/9/f3///////7+/v/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9/f3/////&#10;///////////////////////////////////////////////////////////////////////+/v7/&#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10;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9/P/1/Pz/6vf6&#10;/+r3+v/t+Pr/+/39//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38/P/9/P3/&#10;//39///9/f/+/f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9//z8/P/8/Pz//Pz8//z8/P/7/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v7//v7+//7+/v/+&#10;/v7//Pz8//z8/P/8/Pz//Pz8//z8/P/8/Pz//Pz8//z8/P/8/Pz//Pz8//z8/P/8/Pz//Pz8//z8&#10;/P/8/Pz//Pz8//z8/P/8/Pz//Pz8//z8/P/8/Pz//f39/////////////Pz8//z8/P/8/Pz//Pz8&#10;//39/f///////f39//7+/v///////v7+//z8/P/8/Pz//Pz8//39/f///////v7+//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v7+/9fX1/+tra3/6+vr//7+/v/8/Pz//f39&#10;//j4+P+6urr/vr6+//v7+//9/f3//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9/f3//Pz8//z8/P/8/Pz/&#10;/Pz8//z8/P/9/f3//f39//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10;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&#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10;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10;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v7+//b29v88PDz/XFxc///////9/f3/&#10;/f39//39/f/9/f3//f39//39/f/9/f3//f39//7+/v+zs7P/e3t7/3V1df8ZGRn/KSkp/3p6ev+f&#10;n5//9fX1//7+/v/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v7+//b29v88PDz/XFxc///////8&#10;/Pz//Pz8//z8/P/8/Pz//Pz8//z8/P/8/Pz//////7Gxsf8SEhL/GBgY/xwcHP8iIiL/ISEh/xkZ&#10;Gf8KCgr/nZ2d///////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v7+//b29v88PDz/XFxc////&#10;///8/Pz//Pz8//z8/P/8/Pz//Pz8//z8/P/8/Pz//////25ubv8pKSn/2NjY/+fn5//m5ub/5+fn&#10;/+Tk5P8yMjL/ZWVl//7+/v/9/f3//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v7+//b29v88PDz/XFxc&#10;///////8/Pz//Pz8//z8/P/8/Pz//Pz8//z8/P/8/Pz//////21tbf8yMjL/8/Pz////////////&#10;//////////9DQ0P/ZGRk//39/f/9/f3//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&#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v7+/93d3f/c3Nz//v7+&#10;//z8/P/8/Pz//v7+/+bm5v/Z2dn//v7+//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j4+P/ExMT/0NDQ//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6+vr/&#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r6+v/p&#10;6en//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jo&#10;6P/o6Oj//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np6f/t7e3/+/v7//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v7/+3t7f/t7e3/+Pj4//39/f/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9&#10;/f3/+fn5/+3t7f/v7+//9fX1//39/f/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9/f3/9fX1/+/v7//v7+//8vLy//39/f/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9/f3/8vLy/+/v7//x8fH/8PDw//v7+//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7+/v/8PDw//Dw8P/y8vL/7+/v//j4+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4+Pj/7+/v//Ly8v/z8/P/8fHx//Pz8//9/f3//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39/f/z8/P/8fHx//Ly8v/y8vL/8vLy/+3t7f/6+vr//f39//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f39//r6+v/u7u7/8vLy//Ly8v/y8vL/8vLy/+/v7//x8fH//f39//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f39//Hx8f/w8PD/8vLy//Ly8v/y8vL/8vLy//Ly8v/u7u7/+Pj4//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j4/+7u7v/y8vL/8vLy//Ly8v/y8vL/8vLy//Ly8v/x8fH/7u7u//v7&#10;+//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7+/v/7+/v//Hx8f/y8vL/8vLy//Ly8v/y8vL/8vLy//Ly8v/y8vL/7+/v&#10;//Dw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39/f/x8fH/7+/v//Ly8v/y8vL/8vLy//Ly8v/y8vL/8vLy//Ly8v/y8vL/&#10;8vLy/+7u7v/y8vL//f39//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f39//Pz8//v7+//8vLy//Ly8v/y8vL/8vLy//Ly8v/y8vL/8vLy//Ly8v/y&#10;8vL/8vLy//Ly8v/u7u7/8fHx//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8/Pz/+7u7v/y8vL/8vLy//Ly8v/y8vL/8vLy//Ly8v/y8vL/8vLy//Ly&#10;8v/y8vL/8vLy//Ly8v/y8vL/7u7u//Hx8f/7+/v//f39//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f39//v7+//y8vL/7+/v//Ly8v/y8vL/8vLy//Ly8v/y8vL/8vLy//Ly8v/y8vL/8vLy&#10;//Ly8v/y8vL/8vLy//Ly8v/y8vL/8vLy/+/v7//v7+//+Pj4//39/f/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9/f3/+Pj4/+/v7//v7+//8vLy//Ly8v/y8vL/8vLy//Ly8v/y8vL/8vLy//Ly8v/y8vL/&#10;8vLy//Ly8v/y8vL/8vLy//Ly8v/y8vL/8vLy//Pz8//x8fH/7Ozs//Ly8v/6+vr//Pz8//39/f/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9/f3/&#10;/Pz8//r6+v/z8/P/7e3t//Dw8P/z8/P/8vLy//Ly8v/y8vL/8vLy//Ly8v/y8vL/8vLy//Ly8v/y&#10;8vL/8vLy//Ly8v/y8vL/8vLy//Ly8v/y8vL/8vLy//Ly8v/y8vL/8vLy/+/v7//v7+//9PT0//j4&#10;+P/8/Pz//f39//39/f/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9/f3//f39//z8/P/4&#10;+Pj/9PT0/+/v7//w8PD/8/Pz//Ly8v/y8vL/8vLy//Ly8v/y8vL/8vLy//Ly8v/y8vL/8vLy//Ly&#10;8v/y8vL/8vLy//Ly8v/y8vL/8vLy//Ly8v/y8vL/8vLy//Ly8v/y8vL/8vLy//Ly8v/y8vL/8PDw&#10;/+/v7//v7+//8vLy//f39//5+fn/+/v7//v7+//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7+/v/+/v7//r6+v/4+Pj/8vLy/+/v&#10;7//v7+//8PDw//Ly8v/y8vL/8vLy//Ly8v/y8vL/8vLy//Ly8v/y8vL/8vLy//Ly8v/y8vL/8vLy&#10;//Ly8v/y8vL/8vLy//Ly8v/y8vL/8vLy//Ly8v/y8vL/8vLy//Ly8v/y8vL/8vLy//Ly8v/y8vL/&#10;8vLy//Ly8v/x8fH/8PDw/+7u7v/t7e3/7u7u/+3t7f/u7u7/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7u7v/t7e3/7u7u/+7u7v/u7u7/8PDw&#10;//Hx8f/z8/P/8vLy//Ly8v/y8vL/8vLy//Ly8v/y8vL/8vLy//Ly8v/y8vL/8vLy//Ly8v/y8vL/&#10;8vLy//Ly8v/y8vL/8vLy//Ly8v/y8vL/8vLy//Ly8v/y8vL/8vLy//Ly8v/y8vL/8vLy//Ly8v/y&#10;8vL/8vLy//Ly8v/y8vL/8vLy//Ly8v/y8vL/8vLy//Hx8f/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x8fH/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Pz//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9PT0&#10;//b29v/39/f/9/f3//f39//39/f/9vb2//T09P/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Pz//Ly8v/y8vL/8vLy//Ly8v/z8/P/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19fX/7+/v//Dw8P/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X19f/x8fH/&#10;3d3d/8nJyf/CwsL/w8PD/8PDw//Dw8P/zMzM/+Pj4//z8/P/9PT0//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v7//x8fH/8vLy//Ly&#10;8v/z8/P/7+/v//Hx8f/y8vL/8vLy//Pz8//v7+//8PDw//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X19f/j4+P/oaGh/8bGxv/19fX/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9PT0/+Xl5f+s&#10;rKz/iYmJ/4eHh/+IiIj/iIiI/4iIiP+IiIj/h4eH/42Njf+4uLj/7e3t//Pz8//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PDw/6qqqv+/v7//9fX1&#10;//Pz8//u7u7/qamp/7+/v//19fX/8/Pz/+7u7v+oqKj/vr6+//X19f/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9/f3/+Tk5P+YmJj/jIyM/9fX1//19fX/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09PT/7e3t/6Cg&#10;oP+Hh4f/t7e3/9fX1//b29v/2tra/9ra2v/a2tr/09PT/6urq/+FhYX/srKy//Pz8//z8/P/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z8/P/7Ozs/5CQkP+pqan/&#10;9PT0//T09P/p6en/kJCQ/6ioqP/19fX/9PT0/+bm5v+Pj4//qamp//T09P/z8/P/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19fX/4uLi/5ycnP+NjY3/0tLS//b29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29vb/z8/P&#10;/4aGhv+7u7v/9vb2//b29v/19fX/9fX1//X19f/19fX/9/f3//Ly8v+pqan/jIyM/9/f3//19fX/&#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z8/P/7Ozs/5OTk/+r&#10;q6v/9PT0//T09P/p6en/k5OT/6qqqv/19fX/9PT0/+fn5/+RkZH/q6ur//T09P/z8/P/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b29v/j4+P/l5eX/46Ojv/V1dX/9vb2//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19fX/&#10;ubm5/5CQkP/m5ub/9fX1//Ly8v/y8vL/8vLy//Ly8v/y8vL/8vLy//f39//U1NT/ioqK/8zMzP/2&#10;9vb/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z8/P/7Ozs/5OT&#10;k/+rq6v/9PT0//T09P/p6en/k5OT/6qqqv/19fX/9PT0/+fn5/+RkZH/q6ur//T09P/z8/P/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9vb2/+Hh4f+bm5v/jY2N/9HR0f/39/f/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Pz8//y&#10;8vL/ra2t/5eXl//u7u7/8/Pz//Ly8v/y8vL/8vLy//Ly8v/y8vL/8vLy//X19f/g4OD/i4uL/8LC&#10;wv/29vb/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z8/P/7Ozs&#10;/5OTk/+rq6v/9PT0//T09P/p6en/k5OT/6qqqv/19fX/9PT0/+fn5/+RkZH/q6ur//T09P/z8/P/&#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09PT/29vb/5iYmP+RkZH/1tbW//b29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Pz&#10;8//y8vL/q6ur/5eXl//u7u7/8/Pz//Ly8v/y8vL/8vLy//Ly8v/y8vL/8vLy//X19f/g4OD/ioqK&#10;/8DAwP/29vb/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z8/P/&#10;7Ozs/5OTk/+rq6v/9PT0//T09P/p6en/k5OT/6qqqv/19fX/9PT0/+fn5/+RkZH/q6ur//T09P/z&#10;8/P/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29vb/xsbG/4WFhf+dnZ3/7e3t//X19f/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Pz8//y8vL/q6ur/5eXl//u7u7/8/Pz//Ly8v/y8vL/8vLy//Ly8v/y8vL/8vLy//X19f/g4OD/&#10;ioqK/8DAwP/29vb/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z&#10;8/P/7Ozs/5OTk/+rq6v/9PT0//T09P/p6en/k5OT/6qqqv/19fX/9PT0/+fn5/+RkZH/q6ur//T0&#10;9P/z8/P/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z8/P/8/Pz/8XFxf+Li4v/paWl/+rq6v/19fX/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Pz8//y8vL/q6ur/5eXl//u7u7/8/Pz//Ly8v/y8vL/8vLy//Ly8v/y8vL/8vLy//X19f/g&#10;4OD/i4uL/8DAwP/29vb/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z8/P/7Ozs/5OTk/+rq6v/9PT0//T09P/p6en/k5OT/6qqqv/19fX/9PT0/+fn5/+RkZH/q6ur&#10;//T09P/z8/P/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Pz//X19f/Gxsb/hoaG/6ampv/s7Oz/&#10;9fX1//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Pz8//z8/P/srKy/5SUlP/s7Oz/8/Pz//Ly8v/y8vL/8vLy//Ly8v/y8vL/8vLy//X1&#10;9f/b29v/ioqK/8bGxv/29vb/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z8/P/7Ozs/5OTk/+rq6v/9PT0//T09P/p6en/k5OT/6qqqv/19fX/9PT0/+fn5/+RkZH/&#10;q6ur//T09P/z8/P/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Pz8//09PT/xsbG/4mJif+m&#10;pqb/6urq//T09P/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29vb/xMTE/4iIiP/T09P/+Pj4//Pz8//z8/P/8/Pz//Pz8//z8/P/9PT0&#10;//j4+P++vr7/iYmJ/9bW1v/39/f/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z8/P/7Ozs/5OTk/+rq6v/9PT0//T09P/p6en/k5OT/6qqqv/19fX/9PT0/+fn5/+R&#10;kZH/q6ur//T09P/z8/P/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z8/P/9fX1/8bG&#10;xv+Hh4f/qKio/+vr6//z8/P/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29vb/4eHh/42Njf+ZmZn/3d3d//Hx8f/y8vL/8vLy//Ly8v/y8vL/&#10;8PDw/9DQ0P+NjY3/m5ub/+zs7P/09PT/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z8/P/7Ozs/5KSkv+qqqr/9PT0//T09P/p6en/k5OT/6mpqf/19fX/9PT0/+fn&#10;5/+QkJD/qqqq//T09P/z8/P/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Pz&#10;//T09P/BwcH/hoaG/8LCwv/29vb/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9PT0/8TExP+MjIz/jY2N/6SkpP+pqan/qKio/6ioqP+p&#10;qan/n5+f/4iIiP+Tk5P/1dXV//X19f/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z8/P/7e3t/5SUlP+urq7/9PT0//T09P/r6+v/lJSU/6ysrP/29vb/9PT0&#10;/+jo6P+SkpL/ra2t//X19f/z8/P/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Pz8//z8/P/1dXV/+Hh4f/z8/P/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T09P/b29v/tLS0/56env+YmJj/mZmZ/5mZ&#10;mf+YmJj/oqKi/7y8vP/l5eX/9fX1//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9jY2P/g4OD/8/Pz//Ly8v/y8vL/1tbW/+Hh4f/09PT/&#10;8vLy//Ly8v/W1tb/39/f//T09P/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9fX1//T09P/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09PT/9vb2//Ly8v/w8PD/8PDw&#10;//Dw8P/w8PD/8vLy//b29v/09PT/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X19f/09PT/8vLy//Ly8v/y8vL/9fX1//T09P/y&#10;8vL/8vLy//Ly8v/19fX/9PT0//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z8/P/&#10;8/Pz//Pz8//z8/P/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09PT/9fX1//T09P/09PT/9PT0//T09P/09PT/&#10;9PT0//Ly8v/y8vL/8vLy//Ly8v/y8vL/8vLy//Ly8v/z8/P/9vb2//f39//39/f/9/f3//T09P/y&#10;8vL/8vLy//Ly8v/y8vL/8vLy//Ly8v/y8vL/8vLy//Ly8v/y8vL/8vLy//Pz8//39/f/9/f3//f3&#10;9//z8/P/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29vb/9fX1//Pz8//19fX/8/Pz//Ly8v/y8vL/8vLy//Ly8v/y&#10;8vL/8vLy//Ly8v/y8vL/8vLy//Ly8v/z8/P/9PT0//Pz8//y8vL/8vLy//Ly8v/y8vL/8vLy//Pz&#10;8//z8/P/8vLy//Pz8//y8vL/8/Pz//Ly8v/y8vL/8vLy//Ly8v/y8vL/9PT0//Pz8//z8/P/8/Pz&#10;//Pz8//z8/P/8/Pz//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Pz//X19f/19fX/9fX1//Pz8//y8vL/8vLy//Ly8v/y8vL/8vLy//Ly&#10;8v/y8vL/8vLy//Ly8v/y8vL/8vLy//Ly8v/19fX/9/f3//X19f/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Pz8//y8vL/8/Pz//Ly8v/z8/P/8vLy//Ly8v/y8vL/8vLy//Ly8v/y8vL/8vLy//Pz8//z8/P/&#10;8/Pz//Pz8//z8/P/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Pz//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&#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T09P/09PT/8vLy//Ly8v/y8vL/8vLy//Ly8v/y&#10;8vL/8vLy//T09P/09PT/8vLy//Ly8v/y8vL/8vLy//Ly8v/y8vL/8vLy//Ly8v/y8vL/8vLy//Ly&#10;8v/y8vL/8vLy//Ly8v/y8vL/8vLy//Ly8v/y8vL/8vLy//Ly8v/y8vL/8vLy//Ly8v/y8vL/8vLy&#10;//Ly8v/y8vL/8vLy//Ly8v/y8vL/8vLy//Ly8v/y8vL/8vLy//Ly8v/y8vL/8vLy//Ly8v/y8vL/&#10;8vLy//Pz8//19fX/8vLy//Ly8v/y8vL/8vLy//Ly8v/y8vL/8vLy//Pz8//09PT/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z8/P/8/Pz//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Pz8//z8/P/8vLy//Ly8v/y8vL/8vLy//Ly8v/y8vL/8vLy//Ly8v/y&#10;8vL/8vLy//Ly8v/y8vL/8vLy//Ly8v/y8vL/8vLy//Ly8v/y8vL/8vLy//Ly8v/y8vL/8vLy//Ly&#10;8v/y8vL/8vLy//Ly8v/y8vL/8vLy//Ly8v/y8vL/8vLy//Ly8v/y8vL/8vLy//Pz8//y8vL/8PDw&#10;//Dw8P/u7u7/7e3t/+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z8/P/6+vr/9fX1//Dw8P/t7e3/&#10;7+/v//Ly8v/z8/P/8vLy//Ly8v/y8vL/8vLy//Ly8v/y8vL/8vLy//Ly8v/y8vL/8vLy//Ly8v/y&#10;8vL/8vLy//Ly8v/y8vL/8vLy//Ly8v/y8vL/8vLy//Pz8//v7+//7e3t//Pz8//5+fn//f39//39&#10;/f/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f39//39/f/5&#10;+fn/8/Pz/+3t7f/v7+//8/Pz//Ly8v/y8vL/8vLy//Ly8v/y8vL/8vLy//Ly8v/y8vL/8vLy//Ly&#10;8v/y8vL/8vLy//Ly8v/y8vL/8vLy//Ly8v/y8vL/8fHx/+3t7f/v7+//+fn5//39/f/9/f3//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9/f3//f39//n5+f/v7+//7e3t//Hx8f/y8vL/8vLy//Ly8v/y8vL/8vLy//Ly8v/y8vL/8vLy&#10;//Ly8v/y8vL/8vLy//Ly8v/y8vL/8vLy//Ly8v/x8fH/7Ozs//T09P/9/f3//f39//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39/f/9/f3/9PT0/+zs7P/x8fH/8vLy//Ly8v/y8vL/8vLy//Ly8v/y8vL/&#10;8vLy//Ly8v/y8vL/8vLy//Ly8v/y8vL/8vLy//Dw8P/t7e3/+Pj4//39/f/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f39//j4+P/t7e3/8PDw//Ly8v/y8vL/8vLy//Ly8v/y&#10;8vL/8vLy//Ly8v/y8vL/8vLy//Ly8v/y8vL/8PDw/+3t7f/5+fn//f39//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39/f/5+fn/7e3t//Dw8P/z8/P/8vLy//Ly&#10;8v/y8vL/8vLy//Ly8v/y8vL/8vLy//Ly8v/x8fH/7Ozs//n5+f/9/f3//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9/f3/+Pj4/+zs7P/x8fH/8vLy&#10;//Ly8v/y8vL/8vLy//Ly8v/y8vL/8vLy//Ly8v/s7Oz/9vb2//39/f/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f39//b29v/s7Oz/&#10;8/Pz//Ly8v/y8vL/8vLy//Ly8v/y8vL/8/Pz/+/v7//y8vL//f39//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39/f/y&#10;8vL/7+/v//Pz8//y8vL/8vLy//Ly8v/y8vL/8fHx/+7u7v/7+/v//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7+/v/7Ozs//Hx8f/y8vL/8vLy//Ly8v/y8vL/7u7u//X19f/9/f3//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9/f3/9fX1/+3t7f/z8/P/8vLy//Ly8v/x8fH/7u7u//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7u7v/x8fH/8vLy//Pz8//v7+//9fX1//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X19f/u7u7/8/Pz//Ly8v/u7u7/+vr6//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r6+v/u7u7/8vLy//Dw8P/w8PD//Pz8//z8/P/8/Pz//Pz8&#10;//z8/P/8/Pz//Pz8//z8/P/8/Pz//Pz8//z8/P/8/Pz//Pz8//z8/P/8/Pz//Pz8//z8/P/8/Pz/&#10;/Pz8/////////////f39//z8/P/8/Pz//Pz8//z8/P////////////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v7+//8PDw/+/v7//y8vL//f39//z8/P/8/Pz/&#10;/Pz8//z8/P/8/Pz//Pz8//z8/P/8/Pz//Pz8//z8/P/8/Pz//Pz8//z8/P/8/Pz//Pz8//z8/P/8&#10;/Pz//f39/+3t7f/f39//+vr6//39/f/8/Pz//Pz8//39/f/l5eX/5ubm//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39/f/y8vL/7u7u/+zs7P/29vb//f39//z8/P/8&#10;/Pz//Pz8//z8/P/8/Pz//Pz8//z8/P/8/Pz//Pz8//z8/P/8/Pz//Pz8//z8/P/8/Pz//Pz8//z8&#10;/P/8/Pz//////52dnf9MTEz/6enp///////8/Pz//Pz8//////9wcHD/cnJy//r6+v/9/f3//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&#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9/f3/5ubm/+bm5v/9/f3//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9/f3/5ubm/+bm5v/9/f3//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9/f3/5ubm/+bm5v/9/f3//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9/f3/5ubm/+bm5v/9/f3//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9/f3/5ubm/+bm5v/9/f3//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9/f3/5ubm/+bm5v/9/f3//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9/f3/5ubm/+bm5v/9/f3//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9/f3/5ubm/+bm5v/9/f3//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9/f3/5ubm/+bm5v/9/f3//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9/f3/5ubm/+bm5v/9/f3//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9/f3/5ubm/+bm5v/9/f3//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9/f3/5ubm/+bm5v/9/f3//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9/f3/5ubm/+bm5v/9/f3//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9/f3/5ubm/+bm5v/9/f3//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9/f3/5ubm/+bm5v/9/f3//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9/f3/5ubm/+bm5v/9/f3//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9/f3/5ubm/+bm5v/9/f3//Pz8&#10;//z8/P/8/Pz//Pz8//z8/P/8/Pz//Pz8//z8/P/8/Pz//Pz8//z8/P/8/Pz//Pz8//z8/P/8/Pz/&#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9/f3/5ubm&#10;/+bm5v/9/f3//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9/f3/&#10;5ubm/+bm5v/9/f3//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9&#10;/f3/5ubm/+bm5v/9/f3//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9/f3/5ubm/+bm5v/9/f3//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9/f3/5ubm/+bm5v/9/f3//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9/f3/5ubm/+bm5v/9/f3//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9/f3/5ubm/+bm5v/9/f3//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9/f3/5ubm/+bm5v/9/f3//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9/f3/5ubm/+bm5v/9/f3//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9/f3/5ubm/+bm5v/9/f3//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9/f3/5ubm/+bm5v/9/f3//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9/f3/5ubm/+bm5v/9/f3//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9/f3/8PDw/+/v7//y8vL/8vLy//Ly8v/y8vL/8fHx/+zs7P/39/f//f39&#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39/f/39/f/7Ozs//Ly8v/y8vL/8vLy//Ly8v/y8vL/8vLy//Hx8f/u7u7/&#10;+/v7//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v7+//t7e3/8fHx//Ly8v/y8vL/8vLy//Ly8v/y8vL/8vLy//Pz8//v&#10;7+//8PDw//39/f/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Dw8P/v7+//8/Pz//Ly8v/y8vL/8vLy//Ly8v/y8vL/8vLy//Ly&#10;8v/z8/P/7u7u//Ly8v/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9/f3/8fHx/+7u7v/z8/P/8vLy//Ly8v/y8vL/8vLy//Ly8v/y8vL/8vLy&#10;//Ly8v/y8vL/8/Pz/+3t7f/y8vL//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39/f/y8vL/7e3t//Pz8//y8vL/8vLy//Ly8v/y8vL/8vLy//Ly8v/y8vL/&#10;8vLy//Ly8v/y8vL/8vLy//Ly8v/u7u7/8PDw//v7+//9/f3//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9/f3/+/v7//Dw8P/t7e3/8vLy//Ly8v/y8vL/8vLy//Ly8v/y8vL/8vLy//Ly8v/y&#10;8vL/8vLy//Ly8v/y8vL/8vLy//Ly8v/z8/P/7+/v/+3t7f/39/f//f39//39/f/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f39//39/f/39/f/7Ozs/+/v7//z8/P/8vLy//Ly8v/y8vL/8vLy//Ly8v/y8vL/8vLy//Ly&#10;8v/y8vL/8vLy//Ly8v/y8vL/8vLy//Ly8v/y8vL/8vLy//Hx8f/t7e3/8fHx//n5+f/9/f3//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9/f3/+vr6//Hx8f/s7Oz/8PDw//Ly8v/y8vL/8vLy//Ly8v/y8vL/8vLy//Ly8v/y8vL/8vLy&#10;//Ly8v/y8vL/8vLy//Ly8v/y8vL/8vLy//Ly8v/y8vL/8vLy//Ly8v/y8vL/8PDw/+7u7v/y8vL/&#10;+Pj4//v7+//9/f3//f39//39/f/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f39//39/f/9/f3/+/v7&#10;//j4+P/y8vL/7e3t//Dw8P/y8vL/8vLy//Ly8v/y8vL/8vLy//Ly8v/y8vL/8vLy//Ly8v/y8vL/&#10;8vLy//Ly8v/y8vL/8vLy//Ly8v/y8vL/8vLy//Ly8v/y8vL/8vLy//Ly8v/y8vL/8vLy//Ly8v/w&#10;8PD/7u7u/+7u7v/x8fH/9fX1//j4+P/6+vr/+/v7//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v7+//6+vr/+Pj4//X19f/x8fH/&#10;7u7u/+3t7f/w8PD/8vLy//Ly8v/y8vL/8vLy//Ly8v/y8vL/8vLy//Ly8v/y8vL/8vLy//Ly8v/y&#10;8vL/8vLy//Ly8v/y8vL/8vLy//Ly8v/y8vL/8vLy//Ly8v/y8vL/8vLy//Ly8v/y8vL/8vLy//Ly&#10;8v/y8vL/8vLy//Hx8f/v7+//7u7u/+3t7f/r6+v/6+vr/+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vr6//r6+v/7e3t/+7u7v/w&#10;8PD/8fHx//Ly8v/y8vL/8vLy//Ly8v/y8vL/8vLy//Ly8v/y8vL/8vLy//Ly8v/y8vL/8vLy//Ly&#10;8v/y8vL/8vLy//Ly8v/y8vL/8vLy//Ly8v/y8vL/8vLy//Ly8v/y8vL/8vLy//Ly8v/y8vL/8vLy&#10;//Ly8v/y8vL/8vLy//Ly8v/y8vL/8vLy//Pz8//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z&#10;8/P/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09PT/9vb2//f39//39/f/9/f3//f39//29vb/9PT0&#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z8/P/8vLy//Ly8v/y8vL/8vLy//Pz8//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X1&#10;9f/v7+//8PDw//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9fX1//Hx8f/d3d3/ycnJ/8LCwv/Dw8P/w8PD/8PDw//MzMz/&#10;4+Pj//Pz8//09PT/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7+/v//Hx8f/y8vL/8vLy//Pz8//v7+//8fHx//Ly8v/y8vL/8/Pz/+/v&#10;7//w8PD/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9fX1&#10;/+Pj4/+hoaH/xsbG//X19f/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09PT/5eXl/6ysrP+JiYn/h4eH/4iIiP+IiIj/iIiI/4iIiP+H&#10;h4f/jY2N/7i4uP/t7e3/8/Pz//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w8PD/qqqq/7+/v//19fX/8/Pz/+7u7v+pqan/v7+///X19f/z8/P/7u7u&#10;/6ioqP++vr7/9fX1//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39/f/&#10;5OTk/5iYmP+MjIz/19fX//X19f/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T09P/t7e3/oKCg/4eHh/+3t7f/19fX/9vb2//a2tr/2tra/9ra&#10;2v/T09P/q6ur/4WFhf+ysrL/8/Pz//Pz8//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Pz8//s7Oz/kJCQ/6mpqf/09PT/9PT0/+np6f+QkJD/qKio//X19f/09PT/&#10;5ubm/4+Pj/+pqan/9PT0//Pz8//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X19f/i&#10;4uL/nJyc/42Njf/S0tL/9vb2//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b29v/Pz8//hoaG/7u7u//29vb/9vb2//X19f/19fX/9fX1&#10;//X19f/39/f/8vLy/6mpqf+MjIz/39/f//X19f/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Pz8//s7Oz/k5OT/6urq//09PT/9PT0/+np6f+Tk5P/qqqq//X19f/0&#10;9PT/5+fn/5GRkf+rq6v/9PT0//Pz8//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9vb2/+Pj&#10;4/+Xl5f/jo6O/9XV1f/29vb/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X19f+5ubn/kJCQ/+bm5v/19fX/8vLy//Ly8v/y8vL/&#10;8vLy//Ly8v/y8vL/9/f3/9TU1P+Kior/zMzM//b29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Pz8//s7Oz/k5OT/6urq//09PT/9PT0/+np6f+Tk5P/qqqq//X1&#10;9f/09PT/5+fn/5GRkf+rq6v/9PT0//Pz8//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29vb/4eHh&#10;/5ubm/+NjY3/0dHR//f39//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Pz//Ly8v+tra3/l5eX/+7u7v/z8/P/8vLy//Ly8v/y&#10;8vL/8vLy//Ly8v/y8vL/9fX1/+Dg4P+Li4v/wsLC//b29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Pz8//s7Oz/k5OT/6urq//09PT/9PT0/+np6f+Tk5P/qqqq&#10;//X19f/09PT/5+fn/5GRkf+rq6v/9PT0//Pz8//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T09P/b29v/&#10;mJiY/5GRkf/W1tb/9vb2//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Pz//Ly8v+rq6v/l5eX/+7u7v/z8/P/8vLy//Ly&#10;8v/y8vL/8vLy//Ly8v/y8vL/9fX1/+Dg4P+Kior/wMDA//b29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Pz8//s7Oz/k5OT/6urq//09PT/9PT0/+np6f+Tk5P/&#10;qqqq//X19f/09PT/5+fn/5GRkf+rq6v/9PT0//Pz8//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b29v/G&#10;xsb/hYWF/52dnf/t7e3/9fX1//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Pz//Ly8v+rq6v/l5eX/+7u7v/z8/P/8vLy&#10;//Ly8v/y8vL/8vLy//Ly8v/y8vL/9fX1/+Dg4P+Kior/wMDA//b29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Pz8//s7Oz/k5OT/6urq//09PT/9PT0/+np6f+T&#10;k5P/qqqq//X19f/09PT/5+fn/5GRkf+rq6v/9PT0//Pz8//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Pz&#10;8//z8/P/xcXF/4uLi/+lpaX/6urq//X19f/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Pz//Ly8v+rq6v/l5eX/+7u7v/z8/P/&#10;8vLy//Ly8v/y8vL/8vLy//Ly8v/y8vL/9fX1/+Dg4P+Li4v/wMDA//b29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Pz8//s7Oz/k5OT/6urq//09PT/9PT0/+np&#10;6f+Tk5P/qqqq//X19f/09PT/5+fn/5GRkf+rq6v/9PT0//Pz8//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z8/P/9fX1/8bGxv+Ghob/pqam/+zs7P/19fX/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Pz//Pz8/+ysrL/lJSU/+zs7P/z&#10;8/P/8vLy//Ly8v/y8vL/8vLy//Ly8v/y8vL/9fX1/9vb2/+Kior/xsbG//b29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Pz8//s7Oz/k5OT/6urq//09PT/9PT0&#10;/+np6f+Tk5P/qqqq//X19f/09PT/5+fn/5GRkf+rq6v/9PT0//Pz8//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Pz//T09P/Gxsb/iYmJ/6ampv/q6ur/9PT0//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b29v/ExMT/iIiI/9PT&#10;0//4+Pj/8/Pz//Pz8//z8/P/8/Pz//Pz8//09PT/+Pj4/76+vv+JiYn/1tbW//f39//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Pz8//s7Oz/k5OT/6urq//09PT/&#10;9PT0/+np6f+Tk5P/qqqq//X19f/09PT/5+fn/5GRkf+rq6v/9PT0//Pz8//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Pz8//19fX/xsbG/4eHh/+oqKj/6+vr//Pz8//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b29v/h4eH/jY2N&#10;/5mZmf/d3d3/8fHx//Ly8v/y8vL/8vLy//Ly8v/w8PD/0NDQ/42Njf+bm5v/7Ozs//T09P/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Pz8//s7Oz/kpKS/6qqqv/0&#10;9PT/9PT0/+np6f+Tk5P/qamp//X19f/09PT/5+fn/5CQkP+qqqr/9PT0//Pz8//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z8/P/9PT0/8HBwf+Ghob/wsLC//b29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09PT/&#10;xMTE/4yMjP+NjY3/pKSk/6mpqf+oqKj/qKio/6mpqf+fn5//iIiI/5OTk//V1dX/9fX1//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Pz8//t7e3/lJSU/66u&#10;rv/09PT/9PT0/+vr6/+UlJT/rKys//b29v/09PT/6Ojo/5KSkv+tra3/9fX1//Pz8//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Pz//Pz8//V1dX/4eHh//Pz8//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9PT0/9vb2/+0tLT/np6e/5iYmP+ZmZn/mZmZ/5iYmP+ioqL/vLy8/+Xl5f/19fX/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2NjY&#10;/+Dg4P/z8/P/8vLy//Ly8v/W1tb/4eHh//T09P/y8vL/8vLy/9bW1v/f39//9PT0//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19fX/9PT0//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T09P/29vb/8vLy//Dw8P/w8PD/8PDw//Dw8P/y8vL/9vb2//T09P/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9fX1//T09P/y8vL/8vLy//Ly8v/19fX/9PT0//Ly8v/y8vL/8vLy//X19f/09PT/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Pz8//z8/P/8/Pz//Pz8//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">
                <v:shape id="Picture 35" o:spid="_x0000_s1027" type="#_x0000_t75" alt="A screenshot of a cell phone&#10;&#10;Description automatically generated" style="position:absolute;left:39358;top:-397;width:18288;height:395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">
                  <v:imagedata r:id="rId35" o:title="A screenshot of a cell phone&#10;&#10;Description automatically generated"/>
                </v:shape>
                <v:shape id="Picture 36" o:spid="_x0000_s1028" type="#_x0000_t75" alt="A screenshot of a cell phone&#10;&#10;Description automatically generated" style="position:absolute;left:18288;width:18288;height:395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">
                  <v:imagedata r:id="rId36" o:title="A screenshot of a cell phone&#10;&#10;Description automatically generated"/>
                </v:shape>
                <w10:anchorlock/>
              </v:group>
            </w:pict>
          </mc:Fallback>
        </mc:AlternateContent>
      </w:r>
    </w:p>
    <w:p w14:paraId="2280BBB6" w14:textId="4DEFE6A2" w:rsidR="004159EC" w:rsidRPr="001F7745" w:rsidRDefault="00AD4462" w:rsidP="00AD4462">
      <w:pPr>
        <w:pStyle w:val="Caption"/>
        <w:jc w:val="center"/>
        <w:rPr>
          <w:rFonts w:cstheme="minorHAnsi"/>
          <w:lang w:val="nl-NL"/>
        </w:rPr>
      </w:pPr>
      <w:r w:rsidRPr="009D24ED">
        <w:rPr>
          <w:lang w:val="nl-NL"/>
        </w:rPr>
        <w:t xml:space="preserve">Figuur </w:t>
      </w:r>
      <w:r w:rsidR="000B240F">
        <w:fldChar w:fldCharType="begin"/>
      </w:r>
      <w:r w:rsidR="000B240F" w:rsidRPr="009D24ED">
        <w:rPr>
          <w:lang w:val="nl-NL"/>
        </w:rPr>
        <w:instrText xml:space="preserve"> SEQ Figuur \* ARABIC </w:instrText>
      </w:r>
      <w:r w:rsidR="000B240F">
        <w:fldChar w:fldCharType="separate"/>
      </w:r>
      <w:r w:rsidR="00AA4334" w:rsidRPr="009D24ED">
        <w:rPr>
          <w:noProof/>
          <w:lang w:val="nl-NL"/>
        </w:rPr>
        <w:t>20</w:t>
      </w:r>
      <w:r w:rsidR="000B240F">
        <w:rPr>
          <w:noProof/>
        </w:rPr>
        <w:fldChar w:fldCharType="end"/>
      </w:r>
      <w:r w:rsidRPr="009D24ED">
        <w:rPr>
          <w:lang w:val="nl-NL"/>
        </w:rPr>
        <w:t>: Het ontkoppelen van een fout verbonden wearable. Links: Bluetooth-menu van uw telefoon, met de foutief verbonden wearable. Rechts: opties voor de MiBand. Druk hier op 'Koppeling opheffen'.</w:t>
      </w:r>
    </w:p>
    <w:p w14:paraId="3979A15A" w14:textId="50BAD29C" w:rsidR="00AA4334" w:rsidRPr="001F7745" w:rsidRDefault="00AA4334" w:rsidP="00AA4334">
      <w:pPr>
        <w:autoSpaceDE w:val="0"/>
        <w:autoSpaceDN w:val="0"/>
        <w:adjustRightInd w:val="0"/>
        <w:jc w:val="both"/>
        <w:rPr>
          <w:rFonts w:cstheme="minorHAnsi"/>
          <w:lang w:val="nl-NL"/>
        </w:rPr>
      </w:pPr>
      <w:r w:rsidRPr="001F7745">
        <w:rPr>
          <w:rFonts w:cstheme="minorHAnsi"/>
          <w:lang w:val="nl-NL"/>
        </w:rPr>
        <w:t xml:space="preserve">Belangrijk: Lukt het niet om de wearable te vinden? Als de wearable al met uw telefoon verbonden is, kan de app soms de wearable niet vinden. Ziet u de wearable niet verschijnen, check dan of deze al verbinding heeft gemaakt met de telefoon, door naar uw Bluetooth opties te navigeren. Als u hier zoals in </w:t>
      </w:r>
      <w:r>
        <w:rPr>
          <w:rFonts w:cstheme="minorHAnsi"/>
          <w:lang w:val="nl-NL"/>
        </w:rPr>
        <w:t>Figuur 20</w:t>
      </w:r>
      <w:r w:rsidRPr="001F7745">
        <w:rPr>
          <w:rFonts w:cstheme="minorHAnsi"/>
          <w:lang w:val="nl-NL"/>
        </w:rPr>
        <w:t xml:space="preserve"> ‘Mi Band 2’ ziet, ontkoppel deze dan door op het wieltje te drukken, en de knop ‘Koppeling opheffen’ in te drukken.</w:t>
      </w:r>
    </w:p>
    <w:p w14:paraId="250F8321" w14:textId="1603369A" w:rsidR="005F0323" w:rsidRDefault="005F0323" w:rsidP="005F0323">
      <w:pPr>
        <w:autoSpaceDE w:val="0"/>
        <w:autoSpaceDN w:val="0"/>
        <w:adjustRightInd w:val="0"/>
        <w:rPr>
          <w:rFonts w:cstheme="minorHAnsi"/>
          <w:lang w:val="nl-NL"/>
        </w:rPr>
      </w:pPr>
    </w:p>
    <w:p w14:paraId="14526F04" w14:textId="77777777" w:rsidR="00AA4334" w:rsidRPr="001F7745" w:rsidRDefault="00AA4334" w:rsidP="005F0323">
      <w:pPr>
        <w:autoSpaceDE w:val="0"/>
        <w:autoSpaceDN w:val="0"/>
        <w:adjustRightInd w:val="0"/>
        <w:rPr>
          <w:rFonts w:cstheme="minorHAnsi"/>
          <w:lang w:val="nl-NL"/>
        </w:rPr>
      </w:pPr>
    </w:p>
    <w:p w14:paraId="5F264D06" w14:textId="0869EE06" w:rsidR="005F0323" w:rsidRPr="001F7745" w:rsidRDefault="005F0323" w:rsidP="00154316">
      <w:pPr>
        <w:autoSpaceDE w:val="0"/>
        <w:autoSpaceDN w:val="0"/>
        <w:adjustRightInd w:val="0"/>
        <w:jc w:val="both"/>
        <w:rPr>
          <w:rFonts w:cstheme="minorHAnsi"/>
          <w:lang w:val="nl-NL"/>
        </w:rPr>
      </w:pPr>
      <w:r w:rsidRPr="001F7745">
        <w:rPr>
          <w:rFonts w:cstheme="minorHAnsi"/>
          <w:lang w:val="nl-NL"/>
        </w:rPr>
        <w:t>Hierna is de setup afgerond, en wordt uw data gemeten. U hoeft op dit moment nog niets te doen, maar u bent vrij gezondheid-apps te installeren, of ondersteunende apps voor uw wearable te installeren. De eerste aanbeveling voor een app wordt maandelijks verstuurd.</w:t>
      </w:r>
    </w:p>
    <w:p w14:paraId="70C14F6A" w14:textId="6B0C34F1" w:rsidR="004159EC" w:rsidRPr="001F7745" w:rsidRDefault="00154316" w:rsidP="00154316">
      <w:pPr>
        <w:rPr>
          <w:rFonts w:cstheme="minorHAnsi"/>
          <w:lang w:val="nl-NL"/>
        </w:rPr>
      </w:pPr>
      <w:r w:rsidRPr="001F7745">
        <w:rPr>
          <w:rFonts w:cstheme="minorHAnsi"/>
          <w:lang w:val="nl-NL"/>
        </w:rPr>
        <w:br w:type="page"/>
      </w:r>
    </w:p>
    <w:p w14:paraId="68104B24" w14:textId="3E59D824" w:rsidR="005F0323" w:rsidRPr="001F7745" w:rsidRDefault="005F0323" w:rsidP="00F910AC">
      <w:pPr>
        <w:pStyle w:val="Heading1"/>
        <w:numPr>
          <w:ilvl w:val="0"/>
          <w:numId w:val="6"/>
        </w:numPr>
        <w:rPr>
          <w:lang w:val="nl-NL"/>
        </w:rPr>
      </w:pPr>
      <w:r w:rsidRPr="001F7745">
        <w:rPr>
          <w:lang w:val="nl-NL"/>
        </w:rPr>
        <w:lastRenderedPageBreak/>
        <w:t>Beantwoorden vragenlijstjes</w:t>
      </w:r>
    </w:p>
    <w:p w14:paraId="44AE133F" w14:textId="77777777" w:rsidR="00AA4334" w:rsidRDefault="00AA4334" w:rsidP="00AA4334">
      <w:pPr>
        <w:keepNext/>
        <w:autoSpaceDE w:val="0"/>
        <w:autoSpaceDN w:val="0"/>
        <w:adjustRightInd w:val="0"/>
        <w:jc w:val="center"/>
      </w:pPr>
      <w:r w:rsidRPr="001F7745">
        <w:rPr>
          <w:rFonts w:cstheme="minorHAnsi"/>
          <w:noProof/>
          <w:lang w:val="nl-NL"/>
        </w:rPr>
        <w:drawing>
          <wp:inline distT="0" distB="0" distL="0" distR="0" wp14:anchorId="0F6D0391" wp14:editId="642E9D0D">
            <wp:extent cx="1828800" cy="3960000"/>
            <wp:effectExtent l="0" t="0" r="0" b="2540"/>
            <wp:docPr id="29" name="Picture 29"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cstate="screen">
                      <a:extLst>
                        <a:ext uri="{28A0092B-C50C-407E-A947-70E740481C1C}">
                          <a14:useLocalDpi xmlns:a14="http://schemas.microsoft.com/office/drawing/2010/main" val="0"/>
                        </a:ext>
                      </a:extLst>
                    </a:blip>
                    <a:stretch>
                      <a:fillRect/>
                    </a:stretch>
                  </pic:blipFill>
                  <pic:spPr>
                    <a:xfrm>
                      <a:off x="0" y="0"/>
                      <a:ext cx="1828800" cy="3960000"/>
                    </a:xfrm>
                    <a:prstGeom prst="rect">
                      <a:avLst/>
                    </a:prstGeom>
                  </pic:spPr>
                </pic:pic>
              </a:graphicData>
            </a:graphic>
          </wp:inline>
        </w:drawing>
      </w:r>
    </w:p>
    <w:p w14:paraId="65253D43" w14:textId="5DDA99AF" w:rsidR="00AA4334" w:rsidRPr="009D24ED" w:rsidRDefault="00AA4334" w:rsidP="00AA4334">
      <w:pPr>
        <w:pStyle w:val="Caption"/>
        <w:jc w:val="center"/>
        <w:rPr>
          <w:lang w:val="nl-NL"/>
        </w:rPr>
      </w:pPr>
      <w:r w:rsidRPr="009D24ED">
        <w:rPr>
          <w:lang w:val="nl-NL"/>
        </w:rPr>
        <w:t xml:space="preserve">Figuur </w:t>
      </w:r>
      <w:r w:rsidR="000B240F">
        <w:fldChar w:fldCharType="begin"/>
      </w:r>
      <w:r w:rsidR="000B240F" w:rsidRPr="009D24ED">
        <w:rPr>
          <w:lang w:val="nl-NL"/>
        </w:rPr>
        <w:instrText xml:space="preserve"> SEQ Figuur \* ARABIC </w:instrText>
      </w:r>
      <w:r w:rsidR="000B240F">
        <w:fldChar w:fldCharType="separate"/>
      </w:r>
      <w:r w:rsidRPr="009D24ED">
        <w:rPr>
          <w:noProof/>
          <w:lang w:val="nl-NL"/>
        </w:rPr>
        <w:t>21</w:t>
      </w:r>
      <w:r w:rsidR="000B240F">
        <w:rPr>
          <w:noProof/>
        </w:rPr>
        <w:fldChar w:fldCharType="end"/>
      </w:r>
      <w:r w:rsidRPr="009D24ED">
        <w:rPr>
          <w:lang w:val="nl-NL"/>
        </w:rPr>
        <w:t>: Dagelijkse notificatie voor het invullen van de vragen</w:t>
      </w:r>
    </w:p>
    <w:p w14:paraId="02850038" w14:textId="58A4C20D" w:rsidR="00F910AC" w:rsidRDefault="00F910AC" w:rsidP="00F910AC">
      <w:pPr>
        <w:autoSpaceDE w:val="0"/>
        <w:autoSpaceDN w:val="0"/>
        <w:adjustRightInd w:val="0"/>
        <w:jc w:val="center"/>
        <w:rPr>
          <w:rFonts w:cstheme="minorHAnsi"/>
          <w:lang w:val="nl-NL"/>
        </w:rPr>
      </w:pPr>
    </w:p>
    <w:p w14:paraId="78750A8F" w14:textId="0A0D3310" w:rsidR="00A01F18" w:rsidRPr="001F7745" w:rsidRDefault="005F0323" w:rsidP="00154316">
      <w:pPr>
        <w:autoSpaceDE w:val="0"/>
        <w:autoSpaceDN w:val="0"/>
        <w:adjustRightInd w:val="0"/>
        <w:rPr>
          <w:rFonts w:cstheme="minorHAnsi"/>
          <w:lang w:val="nl-NL"/>
        </w:rPr>
      </w:pPr>
      <w:r w:rsidRPr="001F7745">
        <w:rPr>
          <w:rFonts w:cstheme="minorHAnsi"/>
          <w:lang w:val="nl-NL"/>
        </w:rPr>
        <w:t xml:space="preserve">Nu de setup voltooid is krijgt u dagelijks rond 11.00 een berichtje waarin we u verzoeken een </w:t>
      </w:r>
      <w:r w:rsidR="002C66B1" w:rsidRPr="001F7745">
        <w:rPr>
          <w:rFonts w:cstheme="minorHAnsi"/>
          <w:lang w:val="nl-NL"/>
        </w:rPr>
        <w:t xml:space="preserve">aantal </w:t>
      </w:r>
      <w:r w:rsidRPr="001F7745">
        <w:rPr>
          <w:rFonts w:cstheme="minorHAnsi"/>
          <w:lang w:val="nl-NL"/>
        </w:rPr>
        <w:t>vragen in te vullen. Om dit te doen, druk</w:t>
      </w:r>
      <w:r w:rsidR="002C66B1" w:rsidRPr="001F7745">
        <w:rPr>
          <w:rFonts w:cstheme="minorHAnsi"/>
          <w:lang w:val="nl-NL"/>
        </w:rPr>
        <w:t>t</w:t>
      </w:r>
      <w:r w:rsidRPr="001F7745">
        <w:rPr>
          <w:rFonts w:cstheme="minorHAnsi"/>
          <w:lang w:val="nl-NL"/>
        </w:rPr>
        <w:t xml:space="preserve"> u op de notificati</w:t>
      </w:r>
      <w:r w:rsidR="00AA4334">
        <w:rPr>
          <w:rFonts w:cstheme="minorHAnsi"/>
          <w:lang w:val="nl-NL"/>
        </w:rPr>
        <w:t>e,</w:t>
      </w:r>
      <w:r w:rsidRPr="001F7745">
        <w:rPr>
          <w:rFonts w:cstheme="minorHAnsi"/>
          <w:lang w:val="nl-NL"/>
        </w:rPr>
        <w:t xml:space="preserve"> of kunt u de Health Telescope app handmatig openen</w:t>
      </w:r>
      <w:r w:rsidR="00AA4334">
        <w:rPr>
          <w:rFonts w:cstheme="minorHAnsi"/>
          <w:lang w:val="nl-NL"/>
        </w:rPr>
        <w:t xml:space="preserve"> via uw home-screen</w:t>
      </w:r>
      <w:r w:rsidRPr="001F7745">
        <w:rPr>
          <w:rFonts w:cstheme="minorHAnsi"/>
          <w:lang w:val="nl-NL"/>
        </w:rPr>
        <w:t>.</w:t>
      </w:r>
    </w:p>
    <w:p w14:paraId="454708FB" w14:textId="66DBE723" w:rsidR="00707368" w:rsidRDefault="00707368" w:rsidP="005F0323">
      <w:pPr>
        <w:autoSpaceDE w:val="0"/>
        <w:autoSpaceDN w:val="0"/>
        <w:adjustRightInd w:val="0"/>
        <w:rPr>
          <w:rFonts w:cstheme="minorHAnsi"/>
          <w:lang w:val="nl-NL"/>
        </w:rPr>
      </w:pPr>
    </w:p>
    <w:p w14:paraId="1D3F1CBB" w14:textId="0D628182" w:rsidR="00FD2C88" w:rsidRDefault="00FD2C88" w:rsidP="005F0323">
      <w:pPr>
        <w:autoSpaceDE w:val="0"/>
        <w:autoSpaceDN w:val="0"/>
        <w:adjustRightInd w:val="0"/>
        <w:rPr>
          <w:rFonts w:cstheme="minorHAnsi"/>
          <w:lang w:val="nl-NL"/>
        </w:rPr>
      </w:pPr>
    </w:p>
    <w:p w14:paraId="3F0B3603" w14:textId="77777777" w:rsidR="00FD2C88" w:rsidRDefault="00FD2C88" w:rsidP="00FD2C88">
      <w:pPr>
        <w:keepNext/>
        <w:autoSpaceDE w:val="0"/>
        <w:autoSpaceDN w:val="0"/>
        <w:adjustRightInd w:val="0"/>
        <w:jc w:val="center"/>
      </w:pPr>
      <w:r>
        <w:rPr>
          <w:rFonts w:cstheme="minorHAnsi"/>
          <w:noProof/>
          <w:lang w:val="nl-NL"/>
        </w:rPr>
        <w:lastRenderedPageBreak/>
        <mc:AlternateContent>
          <mc:Choice Requires="wpg">
            <w:drawing>
              <wp:inline distT="0" distB="0" distL="0" distR="0" wp14:anchorId="33090BB6" wp14:editId="1366AC07">
                <wp:extent cx="5727700" cy="3907790"/>
                <wp:effectExtent l="0" t="0" r="0" b="3810"/>
                <wp:docPr id="10" name="Group 10"/>
                <wp:cNvGraphicFramePr/>
                <a:graphic xmlns:a="http://schemas.openxmlformats.org/drawingml/2006/main">
                  <a:graphicData uri="http://schemas.microsoft.com/office/word/2010/wordprocessingGroup">
                    <wpg:wgp>
                      <wpg:cNvGrpSpPr/>
                      <wpg:grpSpPr>
                        <a:xfrm>
                          <a:off x="0" y="0"/>
                          <a:ext cx="5727700" cy="3907790"/>
                          <a:chOff x="0" y="0"/>
                          <a:chExt cx="5804452" cy="3959860"/>
                        </a:xfrm>
                      </wpg:grpSpPr>
                      <pic:pic xmlns:pic="http://schemas.openxmlformats.org/drawingml/2006/picture">
                        <pic:nvPicPr>
                          <pic:cNvPr id="6" name="Picture 6" descr="A screenshot of a cell phone&#10;&#10;Description automatically generated"/>
                          <pic:cNvPicPr>
                            <a:picLocks noChangeAspect="1"/>
                          </pic:cNvPicPr>
                        </pic:nvPicPr>
                        <pic:blipFill>
                          <a:blip r:embed="rId38" cstate="screen">
                            <a:extLst>
                              <a:ext uri="{28A0092B-C50C-407E-A947-70E740481C1C}">
                                <a14:useLocalDpi xmlns:a14="http://schemas.microsoft.com/office/drawing/2010/main"/>
                              </a:ext>
                            </a:extLst>
                          </a:blip>
                          <a:stretch>
                            <a:fillRect/>
                          </a:stretch>
                        </pic:blipFill>
                        <pic:spPr>
                          <a:xfrm>
                            <a:off x="0" y="0"/>
                            <a:ext cx="1828800" cy="3959860"/>
                          </a:xfrm>
                          <a:prstGeom prst="rect">
                            <a:avLst/>
                          </a:prstGeom>
                        </pic:spPr>
                      </pic:pic>
                      <pic:pic xmlns:pic="http://schemas.openxmlformats.org/drawingml/2006/picture">
                        <pic:nvPicPr>
                          <pic:cNvPr id="15" name="Picture 15" descr="A screenshot of a cell phone&#10;&#10;Description automatically generated"/>
                          <pic:cNvPicPr>
                            <a:picLocks noChangeAspect="1"/>
                          </pic:cNvPicPr>
                        </pic:nvPicPr>
                        <pic:blipFill>
                          <a:blip r:embed="rId39" cstate="screen">
                            <a:extLst>
                              <a:ext uri="{28A0092B-C50C-407E-A947-70E740481C1C}">
                                <a14:useLocalDpi xmlns:a14="http://schemas.microsoft.com/office/drawing/2010/main"/>
                              </a:ext>
                            </a:extLst>
                          </a:blip>
                          <a:stretch>
                            <a:fillRect/>
                          </a:stretch>
                        </pic:blipFill>
                        <pic:spPr>
                          <a:xfrm>
                            <a:off x="1987826" y="0"/>
                            <a:ext cx="1828800" cy="3959860"/>
                          </a:xfrm>
                          <a:prstGeom prst="rect">
                            <a:avLst/>
                          </a:prstGeom>
                        </pic:spPr>
                      </pic:pic>
                      <pic:pic xmlns:pic="http://schemas.openxmlformats.org/drawingml/2006/picture">
                        <pic:nvPicPr>
                          <pic:cNvPr id="23" name="Picture 23" descr="A screenshot of a cell phone&#10;&#10;Description automatically generated"/>
                          <pic:cNvPicPr>
                            <a:picLocks noChangeAspect="1"/>
                          </pic:cNvPicPr>
                        </pic:nvPicPr>
                        <pic:blipFill>
                          <a:blip r:embed="rId40" cstate="screen">
                            <a:extLst>
                              <a:ext uri="{28A0092B-C50C-407E-A947-70E740481C1C}">
                                <a14:useLocalDpi xmlns:a14="http://schemas.microsoft.com/office/drawing/2010/main"/>
                              </a:ext>
                            </a:extLst>
                          </a:blip>
                          <a:stretch>
                            <a:fillRect/>
                          </a:stretch>
                        </pic:blipFill>
                        <pic:spPr>
                          <a:xfrm>
                            <a:off x="3975652" y="0"/>
                            <a:ext cx="1828800" cy="3959860"/>
                          </a:xfrm>
                          <a:prstGeom prst="rect">
                            <a:avLst/>
                          </a:prstGeom>
                        </pic:spPr>
                      </pic:pic>
                    </wpg:wgp>
                  </a:graphicData>
                </a:graphic>
              </wp:inline>
            </w:drawing>
          </mc:Choice>
          <mc:Fallback>
            <w:pict>
              <v:group w14:anchorId="65FE499B" id="Group 10" o:spid="_x0000_s1026" style="width:451pt;height:307.7pt;mso-position-horizontal-relative:char;mso-position-vertical-relative:line" coordsize="58044,39598" o:gfxdata="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&#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&#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&#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&#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&#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v7//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10;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&#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&#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10;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&#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&#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9/f3/&#10;/Pz8//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10;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&#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8/Pz/+/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10;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8/Pz/////////&#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&#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9/f3//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10;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&#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10;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&#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Pz//Pz8//z8/P/8/Pz//Pz8//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T09P/19fX/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9PT0//f3&#10;9//z8/P/8fHx//Hx8f/x8fH/8fHx//Ly8v/19fX/9vb2//Pz8//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09PT/9vb2//Ly8v/y8vL/&#10;8vLy//T09P/19fX/8vLy//Ly8v/y8vL/9PT0//b29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9fX1/+Tk5P/Z2dn/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19fX/7Ozs&#10;/8rKyv+urq7/oaGh/6Ghof+hoaH/oaGh/6ampv+4uLj/2dnZ//T09P/z8/P/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Pz8//m5ub/2dnZ//Hx8f/y&#10;8vL/8/Pz/+bm5v/a2tr/8fHx//Ly8v/09PT/5+fn/9nZ2f/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39/f/4+Pj/5eXl/+cnJz/7u7u//T09P/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X19f/l5eX/&#10;oKCg/4aGhv+UlJT/nZ2d/52dnf+dnZ3/nZ2d/5qamv+Li4v/ioqK/8HBwf/z8/P/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b29v+4uLj/kJCQ/+Xl&#10;5f/19fX/9vb2/7i4uP+SkpL/6Ojo//T09P/19fX/vb29/5CQkP/n5+f/9PT0//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b29v/h4eH/m5ub/46Ojv/T09P/9PT0//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v&#10;r6//hoaG/7+/v//r6+v/8vLy//Ly8v/y8vL/8vLy//Hx8f/e3t7/oaGh/4mJif/V1dX/9fX1//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b29v+zs7P/jY2N&#10;/+Pj4//19fX/9vb2/7S0tP+MjIz/5eXl//T09P/19fX/uLi4/4yMjP/l5eX/9PT0//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9vb2/+Li4v+YmJj/jo6O/9bW1v/29vb/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9PT0/+Li&#10;4v+NjY3/sbGx//f39//09PT/8vLy//Ly8v/y8vL/8vLy//Ly8v/39/f/4uLi/46Ojv+urq7/9fX1&#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b29v+0tLT/&#10;jo6O/+Pj4//19fX/9vb2/7W1tf+NjY3/5eXl//T09P/19fX/ubm5/42Njf/l5eX/9PT0//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19fX/4uLi/5ycnP+Ojo7/0tLS//f39//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9fX1&#10;/9PT0/+Hh4f/0NDQ//b29v/y8vL/8vLy//Ly8v/y8vL/8vLy//Ly8v/z8/P/8fHx/6Ghof+dnZ3/&#10;8PDw//Pz8//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b29v+0&#10;tLT/jo6O/+Pj4//19fX/9vb2/7W1tf+NjY3/5eXl//T09P/19fX/ubm5/42Njf/l5eX/9PT0//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X19f/i4uL/mZmZ/4+Pj//U1NT/9vb2//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9vb2/8zMzP+Ghob/1dXV//X19f/y8vL/8vLy//Ly8v/y8vL/8vLy//Ly8v/z8/P/8vLy/6ampv+W&#10;lpb/7u7u//Pz8//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b2&#10;9v+0tLT/jo6O/+Pj4//19fX/9vb2/7W1tf+NjY3/5eXl//T09P/19fX/ubm5/42Njf/l5eX/9PT0&#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9PT0/+bm5v+cnJz/iYmJ/8/Pz//4+Pj/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9vb2/8vLy/+Ghob/1dXV//X19f/y8vL/8vLy//Ly8v/y8vL/8vLy//Ly8v/z8/P/8vLy/6am&#10;pv+Wlpb/7u7u//Pz8//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b29v+0tLT/jo6O/+Pj4//19fX/9vb2/7W1tf+NjY3/5eXl//T09P/19fX/ubm5/42Njf/l5eX/&#10;9PT0//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Pz/+3t7f+zs7P/iIiI/7i4uP/y8vL/8/Pz//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9vb2/8vLy/+Ghob/1dXV//X19f/y8vL/8vLy//Ly8v/y8vL/8vLy//Ly8v/z8/P/8vLy&#10;/6ampv+Wlpb/7u7u//Pz8//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b29v+0tLT/jo6O/+Pj4//19fX/9vb2/7W1tf+NjY3/5eXl//T09P/19fX/ubm5/42Njf/l&#10;5eX/9PT0//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T09P/x8fH/sbGx/4aGhv+5ubn/8/Pz//Pz&#10;8//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9vb2/83Nzf+Ghob/1NTU//X19f/y8vL/8vLy//Ly8v/y8vL/8vLy//Ly8v/z8/P/&#10;8vLy/6Wlpf+YmJj/7u7u//Pz8//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b29v+0tLT/jo6O/+Pj4//19fX/9vb2/7W1tf+NjY3/5eXl//T09P/19fX/ubm5/42N&#10;jf/l5eX/9PT0//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09PT/8PDw/7W1tf+FhYX/tra2&#10;//Pz8//z8/P/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9PT0/9jY2P+JiYn/ycnJ//f39//y8vL/8vLy//Ly8v/y8vL/8vLy//Ly8v/0&#10;9PT/7+/v/5ycnP+hoaH/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b29v+0tLT/jo6O/+Pj4//19fX/9vb2/7W1tf+NjY3/5eXl//T09P/19fX/ubm5&#10;/42Njf/l5eX/9PT0//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9PT0//Dw8P+xsbH/&#10;hoaG/7u7u//z8/P/8/Pz//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Pz/+jo6P+VlZX/oKCg/+3t7f/4+Pj/9vb2//b29v/29vb/9vb2//f3&#10;9//5+fn/0NDQ/4iIiP+5ubn/9vb2//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b29v+0tLT/jo6O/+Pj4//19fX/9vb2/7W1tf+NjY3/5eXl//T09P/19fX/&#10;ubm5/42Njf/l5eX/9PT0//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Pz8//x&#10;8fH/tra2/4aGhv+4uLj/8vLy//Pz8//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X19f/Dw8P/hYWF/6Ghof/Nzc3/2dnZ/9nZ2f/Z2dn/2tra&#10;/9fX1/+8vLz/jY2N/5aWlv/k5OT/9PT0//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b29v+ysrL/jY2N/+Pj4//19fX/9vb2/7Ozs/+MjIz/5eXl//T09P/1&#10;9fX/uLi4/4uLi//k5OT/9PT0//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19fX/8fHx/7Gxsf+kpKT/7u7u//T09P/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T09P/w8PD/u7u7/46Ojv+JiYn/ioqK/4qKiv+Kior/&#10;ioqK/4qKiv+IiIj/nZ2d/9ra2v/19fX/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b29v/ExMT/oaGh/+rq6v/09PT/9vb2/8XFxf+ioqL/6urq//Pz&#10;8//19fX/yMjI/6CgoP/r6+v/8/Pz//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Pz//Dw8P/r6+v/8/Pz//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z8/P/9PT0/9/f3//Gxsb/u7u7/7u7u/+7&#10;u7v/urq6/76+vv/R0dH/6+vr//X19f/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Pz8//w8PD/6+vr//Pz8//y8vL/8/Pz//Dw8P/s7Oz/8vLy&#10;//Ly8v/z8/P/8PDw/+zs7P/z8/P/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Pz8//z8/P/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X19f/39/f/9/f3//f3&#10;9//39/f/9/f3//f39//29vb/8/Pz//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z8/P/8/Pz//Ly8v/y8vL/8vLy//Pz8//z8/P/&#10;8vLy//Ly8v/y8vL/8/Pz//Pz8//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&#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&#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&#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&#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7+/v/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10;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&#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&#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10;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v7/////////////////////////////////////////////////&#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&#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39/f/8/Pz//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10;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&#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z8/P/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z8/P//////////////////////////////////////&#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&#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39/f/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10;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&#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10;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&#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z8/P/8/Pz//Pz8//z8/P/8/Pz&#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9PT0//X19f/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09PT/9/f3//Pz8//x8fH/8fHx//Hx8f/x8fH/&#10;8vLy//X19f/29vb/8/Pz//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T09P/29vb/8vLy//Ly8v/y8vL/9PT0//X19f/y8vL/8vLy//Ly&#10;8v/09PT/9vb2//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19fX/5OTk/9nZ2f/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X19f/s7Oz/ysrK/66urv+hoaH/oaGh/6Ghof+h&#10;oaH/pqam/7i4uP/Z2dn/9PT0//Pz8//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Pz/+bm5v/Z2dn/8fHx//Ly8v/z8/P/5ubm/9ra2v/x8fH/8vLy&#10;//T09P/n5+f/2dnZ//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f39//j4+P/l5eX/5ycnP/u7u7/9PT0//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9fX1/+Xl5f+goKD/hoaG/5SUlP+dnZ3/nZ2d/52d&#10;nf+dnZ3/mpqa/4uLi/+Kior/wcHB//Pz8//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9vb2/7i4uP+QkJD/5eXl//X19f/29vb/uLi4/5KSkv/o6Oj/&#10;9PT0//X19f+9vb3/kJCQ/+fn5//09PT/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9vb2/+Hh4f+bm5v/jo6O/9PT0//09PT/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6+vr/+Ghob/v7+//+vr6//y8vL/8vLy&#10;//Ly8v/y8vL/8fHx/97e3v+hoaH/iYmJ/9XV1f/19fX/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9vb2/7Ozs/+NjY3/4+Pj//X19f/29vb/tLS0/4yMjP/l&#10;5eX/9PT0//X19f+4uLj/jIyM/+Xl5f/09PT/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29vb/4uLi/5iYmP+Ojo7/1tbW//b29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09PT/4uLi/42Njf+xsbH/9/f3//T09P/y8vL/&#10;8vLy//Ly8v/y8vL/8vLy//f39//i4uL/jo6O/66urv/19fX/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9vb2/7S0tP+Ojo7/4+Pj//X19f/29vb/tbW1/42N&#10;jf/l5eX/9PT0//X19f+5ubn/jY2N/+Xl5f/09PT/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X19f/i4uL/nJyc/46Ojv/S0tL/9/f3//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19fX/09PT/4eHh//Q0ND/9vb2//Ly8v/y&#10;8vL/8vLy//Ly8v/y8vL/8vLy//Pz8//x8fH/oaGh/52dnf/w8PD/8/Pz//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9vb2/7S0tP+Ojo7/4+Pj//X19f/29vb/tbW1&#10;/42Njf/l5eX/9PT0//X19f+5ubn/jY2N/+Xl5f/09PT/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9fX1/+Li4v+ZmZn/j4+P/9TU1P/29vb/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29vb/zMzM/4aGhv/V1dX/9fX1//Ly&#10;8v/y8vL/8vLy//Ly8v/y8vL/8vLy//Pz8//y8vL/pqam/5aWlv/u7u7/8/Pz//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9vb2/7S0tP+Ojo7/4+Pj//X19f/29vb/&#10;tbW1/42Njf/l5eX/9PT0//X19f+5ubn/jY2N/+Xl5f/09PT/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0&#10;9PT/5ubm/5ycnP+JiYn/z8/P//j4+P/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29vb/y8vL/4aGhv/V1dX/9fX1&#10;//Ly8v/y8vL/8vLy//Ly8v/y8vL/8vLy//Pz8//y8vL/pqam/5aWlv/u7u7/8/Pz//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9vb2/7S0tP+Ojo7/4+Pj//X19f/2&#10;9vb/tbW1/42Njf/l5eX/9PT0//X19f+5ubn/jY2N/+Xl5f/09PT/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z8/P/7e3t/7Ozs/+IiIj/uLi4//Ly8v/z8/P/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29vb/y8vL/4aGhv/V1dX/&#10;9fX1//Ly8v/y8vL/8vLy//Ly8v/y8vL/8vLy//Pz8//y8vL/pqam/5aWlv/u7u7/8/Pz//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9vb2/7S0tP+Ojo7/4+Pj//X1&#10;9f/29vb/tbW1/42Njf/l5eX/9PT0//X19f+5ubn/jY2N/+Xl5f/09PT/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9PT0//Hx8f+xsbH/hoaG/7m5uf/z8/P/8/Pz//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29vb/zc3N/4aGhv/U&#10;1NT/9fX1//Ly8v/y8vL/8vLy//Ly8v/y8vL/8vLy//Pz8//y8vL/paWl/5iYmP/u7u7/8/Pz//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9vb2/7S0tP+Ojo7/4+Pj&#10;//X19f/29vb/tbW1/42Njf/l5eX/9PT0//X19f+5ubn/jY2N/+Xl5f/09PT/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T09P/w8PD/tbW1/4WFhf+2trb/8/Pz//Pz8//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09PT/2NjY/4mJ&#10;if/Jycn/9/f3//Ly8v/y8vL/8vLy//Ly8v/y8vL/8vLy//T09P/v7+//nJyc/6Ghof/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9vb2/7S0tP+Ojo7/&#10;4+Pj//X19f/29vb/tbW1/42Njf/l5eX/9PT0//X19f+5ubn/jY2N/+Xl5f/09PT/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09PT/8PDw/7Gxsf+Ghob/u7u7//Pz8//z8/P/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z8/P/6Ojo&#10;/5WVlf+goKD/7e3t//j4+P/29vb/9vb2//b29v/29vb/9/f3//n5+f/Q0ND/iIiI/7m5uf/29vb/&#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9vb2/7S0tP+O&#10;jo7/4+Pj//X19f/29vb/tbW1/42Njf/l5eX/9PT0//X19f+5ubn/jY2N/+Xl5f/09PT/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Pz//Hx8f+2trb/hoaG/7i4uP/y8vL/8/Pz&#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9fX1/8PDw/+FhYX/oaGh/83Nzf/Z2dn/2dnZ/9nZ2f/a2tr/19fX/7y8vP+NjY3/lpaW/+Tk5P/0&#10;9PT/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9vb2/7Ky&#10;sv+NjY3/4+Pj//X19f/29vb/s7Oz/4yMjP/l5eX/9PT0//X19f+4uLj/i4uL/+Tk5P/09PT/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X19f/x8fH/sbGx/6SkpP/u7u7/&#10;9PT0//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9PT0//Dw8P+7u7v/jo6O/4mJif+Kior/ioqK/4qKiv+Kior/ioqK/4iIiP+dnZ3/2tra//X1&#10;9f/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9vb2&#10;/8TExP+hoaH/6urq//T09P/29vb/xcXF/6Kiov/q6ur/8/Pz//X19f/IyMj/oKCg/+vr6//z8/P/&#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z8/P/8PDw/+vr6//z&#10;8/P/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Pz8//09PT/39/f/8bGxv+7u7v/u7u7/7u7u/+6urr/vr6+/9HR0f/r6+v/9fX1&#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Pz//Dw8P/r6+v/8/Pz//Ly8v/z8/P/8PDw/+zs7P/y8vL/8vLy//Pz8//w8PD/7Ozs//Pz8//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Pz//Pz&#10;8//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9fX1//f39//39/f/9/f3//f39//39/f/9/f3//b29v/z8/P/&#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Pz8//z8/P/8vLy//Ly8v/y8vL/8/Pz//Pz8//y8vL/8vLy//Ly8v/z8/P/8/Pz//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&#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&#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&#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z8/P/&#10;8/Pz//Pz8//z8/P/8/Pz//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9PT0//X19f/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09PT/9/f3//Pz8//x&#10;8fH/8fHx//Hx8f/x8fH/8vLy//X19f/29vb/8/Pz//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T09P/29vb/8vLy//Ly8v/y8vL/9PT0&#10;//X19f/y8vL/8vLy//Ly8v/09PT/9vb2//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19fX/5OTk/9nZ2f/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X19f/s7Oz/ysrK/66u&#10;rv+hoaH/oaGh/6Ghof+hoaH/pqam/7i4uP/Z2dn/9PT0//Pz8//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Pz/+bm5v/Z2dn/8fHx//Ly8v/z8/P/&#10;5ubm/9ra2v/x8fH/8vLy//T09P/n5+f/2dnZ//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f39//j4+P/l5eX/5ycnP/u7u7/9PT0//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9fX1/+Xl5f+goKD/hoaG&#10;/5SUlP+dnZ3/nZ2d/52dnf+dnZ3/mpqa/4uLi/+Kior/wcHB//Pz8//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9vb2/7i4uP+QkJD/5eXl//X19f/2&#10;9vb/uLi4/5KSkv/o6Oj/9PT0//X19f+9vb3/kJCQ/+fn5//09PT/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9vb2/+Hh4f+bm5v/jo6O/9PT0//09PT/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6+vr/+Ghob/&#10;v7+//+vr6//y8vL/8vLy//Ly8v/y8vL/8fHx/97e3v+hoaH/iYmJ/9XV1f/19fX/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9vb2/7Ozs/+NjY3/4+Pj//X1&#10;9f/29vb/tLS0/4yMjP/l5eX/9PT0//X19f+4uLj/jIyM/+Xl5f/09PT/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29vb/4uLi/5iYmP+Ojo7/1tbW//b29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09PT/4uLi/42Njf+x&#10;sbH/9/f3//T09P/y8vL/8vLy//Ly8v/y8vL/8vLy//f39//i4uL/jo6O/66urv/19fX/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9vb2/7S0tP+Ojo7/4+Pj&#10;//X19f/29vb/tbW1/42Njf/l5eX/9PT0//X19f+5ubn/jY2N/+Xl5f/09PT/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X19f/i4uL/nJyc/46Ojv/S0tL/9/f3//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19fX/09PT/4eH&#10;h//Q0ND/9vb2//Ly8v/y8vL/8vLy//Ly8v/y8vL/8vLy//Pz8//x8fH/oaGh/52dnf/w8PD/8/Pz&#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9vb2/7S0tP+Ojo7/&#10;4+Pj//X19f/29vb/tbW1/42Njf/l5eX/9PT0//X19f+5ubn/jY2N/+Xl5f/09PT/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9fX1/+Li4v+ZmZn/j4+P/9TU1P/29vb/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29vb/zMzM&#10;/4aGhv/V1dX/9fX1//Ly8v/y8vL/8vLy//Ly8v/y8vL/8vLy//Pz8//y8vL/pqam/5aWlv/u7u7/&#10;8/Pz//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9vb2/7S0tP+O&#10;jo7/4+Pj//X19f/29vb/tbW1/42Njf/l5eX/9PT0//X19f+5ubn/jY2N/+Xl5f/09PT/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09PT/5ubm/5ycnP+JiYn/z8/P//j4+P/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29vb/&#10;y8vL/4aGhv/V1dX/9fX1//Ly8v/y8vL/8vLy//Ly8v/y8vL/8vLy//Pz8//y8vL/pqam/5aWlv/u&#10;7u7/8/Pz//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9vb2/7S0&#10;tP+Ojo7/4+Pj//X19f/29vb/tbW1/42Njf/l5eX/9PT0//X19f+5ubn/jY2N/+Xl5f/09PT/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z8/P/7e3t/7Ozs/+IiIj/uLi4//Ly8v/z8/P/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2&#10;9vb/y8vL/4aGhv/V1dX/9fX1//Ly8v/y8vL/8vLy//Ly8v/y8vL/8vLy//Pz8//y8vL/pqam/5aW&#10;lv/u7u7/8/Pz//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9vb2&#10;/7S0tP+Ojo7/4+Pj//X19f/29vb/tbW1/42Njf/l5eX/9PT0//X19f+5ubn/jY2N/+Xl5f/09PT/&#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9PT0//Hx8f+xsbH/hoaG/7m5uf/z8/P/8/Pz//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29vb/zc3N/4aGhv/U1NT/9fX1//Ly8v/y8vL/8vLy//Ly8v/y8vL/8vLy//Pz8//y8vL/paWl&#10;/5iYmP/u7u7/8/Pz//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9vb2/7S0tP+Ojo7/4+Pj//X19f/29vb/tbW1/42Njf/l5eX/9PT0//X19f+5ubn/jY2N/+Xl5f/0&#10;9PT/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T09P/w8PD/tbW1/4WFhf+2trb/8/Pz//Pz&#10;8//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09PT/2NjY/4mJif/Jycn/9/f3//Ly8v/y8vL/8vLy//Ly8v/y8vL/8vLy//T09P/v7+//&#10;nJyc/6Ghof/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9vb2/7S0tP+Ojo7/4+Pj//X19f/29vb/tbW1/42Njf/l5eX/9PT0//X19f+5ubn/jY2N/+Xl&#10;5f/09PT/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09PT/8PDw/7Gxsf+Ghob/u7u7&#10;//Pz8//z8/P/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z8/P/6Ojo/5WVlf+goKD/7e3t//j4+P/29vb/9vb2//b29v/29vb/9/f3//n5+f/Q&#10;0ND/iIiI/7m5uf/29vb/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9vb2/7S0tP+Ojo7/4+Pj//X19f/29vb/tbW1/42Njf/l5eX/9PT0//X19f+5ubn/jY2N&#10;/+Xl5f/09PT/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Pz//Hx8f+2trb/&#10;hoaG/7i4uP/y8vL/8/Pz//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9fX1/8PDw/+FhYX/oaGh/83Nzf/Z2dn/2dnZ/9nZ2f/a2tr/19fX/7y8&#10;vP+NjY3/lpaW/+Tk5P/09PT/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9vb2/7Kysv+NjY3/4+Pj//X19f/29vb/s7Oz/4yMjP/l5eX/9PT0//X19f+4uLj/&#10;i4uL/+Tk5P/09PT/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X19f/x&#10;8fH/sbGx/6SkpP/u7u7/9PT0//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9PT0//Dw8P+7u7v/jo6O/4mJif+Kior/ioqK/4qKiv+Kior/ioqK&#10;/4iIiP+dnZ3/2tra//X19f/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9vb2/8TExP+hoaH/6urq//T09P/29vb/xcXF/6Kiov/q6ur/8/Pz//X19f/I&#10;yMj/oKCg/+vr6//z8/P/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z8/P/8PDw/+vr6//z8/P/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Pz8//09PT/39/f/8bGxv+7u7v/u7u7/7u7u/+6urr/&#10;vr6+/9HR0f/r6+v/9fX1//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Pz//Dw8P/r6+v/8/Pz//Ly8v/z8/P/8PDw/+zs7P/y8vL/8vLy//Pz&#10;8//w8PD/7Ozs//Pz8//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Pz//Pz8//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9fX1//f39//39/f/9/f3//f39//3&#10;9/f/9/f3//b29v/z8/P/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Pz8//z8/P/8vLy//Ly8v/y8vL/8/Pz//Pz8//y8vL/8vLy&#10;//Ly8v/z8/P/8/Pz//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">
                <v:shape id="Picture 6" o:spid="_x0000_s1027" type="#_x0000_t75" alt="A screenshot of a cell phone&#10;&#10;Description automatically generated" style="position:absolute;width:18288;height:395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">
                  <v:imagedata r:id="rId41" o:title="A screenshot of a cell phone&#10;&#10;Description automatically generated"/>
                </v:shape>
                <v:shape id="Picture 15" o:spid="_x0000_s1028" type="#_x0000_t75" alt="A screenshot of a cell phone&#10;&#10;Description automatically generated" style="position:absolute;left:19878;width:18288;height:395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">
                  <v:imagedata r:id="rId42" o:title="A screenshot of a cell phone&#10;&#10;Description automatically generated"/>
                </v:shape>
                <v:shape id="Picture 23" o:spid="_x0000_s1029" type="#_x0000_t75" alt="A screenshot of a cell phone&#10;&#10;Description automatically generated" style="position:absolute;left:39756;width:18288;height:395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">
                  <v:imagedata r:id="rId43" o:title="A screenshot of a cell phone&#10;&#10;Description automatically generated"/>
                </v:shape>
                <w10:anchorlock/>
              </v:group>
            </w:pict>
          </mc:Fallback>
        </mc:AlternateContent>
      </w:r>
    </w:p>
    <w:p w14:paraId="170F039D" w14:textId="49D118EF" w:rsidR="00FD2C88" w:rsidRPr="001F7745" w:rsidRDefault="00FD2C88" w:rsidP="00FD2C88">
      <w:pPr>
        <w:pStyle w:val="Caption"/>
        <w:jc w:val="center"/>
        <w:rPr>
          <w:rFonts w:cstheme="minorHAnsi"/>
          <w:lang w:val="nl-NL"/>
        </w:rPr>
      </w:pPr>
      <w:r w:rsidRPr="009D24ED">
        <w:rPr>
          <w:lang w:val="nl-NL"/>
        </w:rPr>
        <w:t xml:space="preserve">Figuur </w:t>
      </w:r>
      <w:r w:rsidR="000B240F">
        <w:fldChar w:fldCharType="begin"/>
      </w:r>
      <w:r w:rsidR="000B240F" w:rsidRPr="009D24ED">
        <w:rPr>
          <w:lang w:val="nl-NL"/>
        </w:rPr>
        <w:instrText xml:space="preserve"> SEQ Figuur \* ARABIC </w:instrText>
      </w:r>
      <w:r w:rsidR="000B240F">
        <w:fldChar w:fldCharType="separate"/>
      </w:r>
      <w:r w:rsidR="00AA4334" w:rsidRPr="009D24ED">
        <w:rPr>
          <w:noProof/>
          <w:lang w:val="nl-NL"/>
        </w:rPr>
        <w:t>22</w:t>
      </w:r>
      <w:r w:rsidR="000B240F">
        <w:rPr>
          <w:noProof/>
        </w:rPr>
        <w:fldChar w:fldCharType="end"/>
      </w:r>
      <w:r w:rsidRPr="009D24ED">
        <w:rPr>
          <w:lang w:val="nl-NL"/>
        </w:rPr>
        <w:t>: de dagelijks gestelde vragen tijdens het onderzoek</w:t>
      </w:r>
    </w:p>
    <w:p w14:paraId="7DB2E313" w14:textId="5EA9D8E8" w:rsidR="005F0323" w:rsidRPr="001F7745" w:rsidRDefault="00FD2C88" w:rsidP="00154316">
      <w:pPr>
        <w:autoSpaceDE w:val="0"/>
        <w:autoSpaceDN w:val="0"/>
        <w:adjustRightInd w:val="0"/>
        <w:jc w:val="both"/>
        <w:rPr>
          <w:rFonts w:cstheme="minorHAnsi"/>
          <w:lang w:val="nl-NL"/>
        </w:rPr>
      </w:pPr>
      <w:r>
        <w:rPr>
          <w:rFonts w:cstheme="minorHAnsi"/>
          <w:lang w:val="nl-NL"/>
        </w:rPr>
        <w:t xml:space="preserve">In </w:t>
      </w:r>
      <w:r w:rsidR="00AA4334">
        <w:rPr>
          <w:rFonts w:cstheme="minorHAnsi"/>
          <w:lang w:val="nl-NL"/>
        </w:rPr>
        <w:t>F</w:t>
      </w:r>
      <w:r>
        <w:rPr>
          <w:rFonts w:cstheme="minorHAnsi"/>
          <w:lang w:val="nl-NL"/>
        </w:rPr>
        <w:t>iguur 21 ziet u de</w:t>
      </w:r>
      <w:r w:rsidR="005F0323" w:rsidRPr="001F7745">
        <w:rPr>
          <w:rFonts w:cstheme="minorHAnsi"/>
          <w:lang w:val="nl-NL"/>
        </w:rPr>
        <w:t xml:space="preserve"> drie vragen kunt u invullen door een keuze te maken uit de opties. Nadat u een antwoord gekozen heeft, drukt u op de ‘Volgende’ knop.</w:t>
      </w:r>
    </w:p>
    <w:p w14:paraId="17C859DC" w14:textId="4142E13A" w:rsidR="005F0323" w:rsidRPr="001F7745" w:rsidRDefault="005F0323" w:rsidP="005F0323">
      <w:pPr>
        <w:autoSpaceDE w:val="0"/>
        <w:autoSpaceDN w:val="0"/>
        <w:adjustRightInd w:val="0"/>
        <w:rPr>
          <w:rFonts w:cstheme="minorHAnsi"/>
          <w:lang w:val="nl-NL"/>
        </w:rPr>
      </w:pPr>
    </w:p>
    <w:p w14:paraId="7C2C136D" w14:textId="45A9B16D" w:rsidR="005F0323" w:rsidRDefault="005F0323" w:rsidP="00154316">
      <w:pPr>
        <w:jc w:val="both"/>
        <w:rPr>
          <w:rFonts w:cstheme="minorHAnsi"/>
          <w:lang w:val="nl-NL"/>
        </w:rPr>
      </w:pPr>
      <w:r w:rsidRPr="001F7745">
        <w:rPr>
          <w:rFonts w:cstheme="minorHAnsi"/>
          <w:lang w:val="nl-NL"/>
        </w:rPr>
        <w:t>Na</w:t>
      </w:r>
      <w:r w:rsidR="00FD2C88">
        <w:rPr>
          <w:rFonts w:cstheme="minorHAnsi"/>
          <w:lang w:val="nl-NL"/>
        </w:rPr>
        <w:t>dat u</w:t>
      </w:r>
      <w:r w:rsidRPr="001F7745">
        <w:rPr>
          <w:rFonts w:cstheme="minorHAnsi"/>
          <w:lang w:val="nl-NL"/>
        </w:rPr>
        <w:t xml:space="preserve"> deze drie vragen </w:t>
      </w:r>
      <w:r w:rsidR="00FD2C88">
        <w:rPr>
          <w:rFonts w:cstheme="minorHAnsi"/>
          <w:lang w:val="nl-NL"/>
        </w:rPr>
        <w:t>heeft beantwoord, wordt het scherm automatisch gesloten</w:t>
      </w:r>
      <w:r w:rsidRPr="001F7745">
        <w:rPr>
          <w:rFonts w:cstheme="minorHAnsi"/>
          <w:lang w:val="nl-NL"/>
        </w:rPr>
        <w:t>. Op dat moment bent u klaar met het beantwoorden van de vragen, en kunt u de app</w:t>
      </w:r>
      <w:r w:rsidR="00154316" w:rsidRPr="001F7745">
        <w:rPr>
          <w:rFonts w:cstheme="minorHAnsi"/>
          <w:lang w:val="nl-NL"/>
        </w:rPr>
        <w:t xml:space="preserve"> </w:t>
      </w:r>
      <w:r w:rsidRPr="001F7745">
        <w:rPr>
          <w:rFonts w:cstheme="minorHAnsi"/>
          <w:lang w:val="nl-NL"/>
        </w:rPr>
        <w:t>verlaten.</w:t>
      </w:r>
    </w:p>
    <w:p w14:paraId="34E9B239" w14:textId="0466F67F" w:rsidR="00FD2C88" w:rsidRDefault="00FD2C88" w:rsidP="00154316">
      <w:pPr>
        <w:jc w:val="both"/>
        <w:rPr>
          <w:rFonts w:cstheme="minorHAnsi"/>
          <w:lang w:val="nl-NL"/>
        </w:rPr>
      </w:pPr>
    </w:p>
    <w:p w14:paraId="7D0B2C0B" w14:textId="30A58DE5" w:rsidR="00FD2C88" w:rsidRDefault="00FD2C88" w:rsidP="00154316">
      <w:pPr>
        <w:jc w:val="both"/>
        <w:rPr>
          <w:rFonts w:cstheme="minorHAnsi"/>
          <w:lang w:val="nl-NL"/>
        </w:rPr>
      </w:pPr>
    </w:p>
    <w:p w14:paraId="5A41533F" w14:textId="4D760217" w:rsidR="00FD2C88" w:rsidRDefault="00FD2C88" w:rsidP="00FD2C88">
      <w:pPr>
        <w:pStyle w:val="Heading1"/>
        <w:rPr>
          <w:lang w:val="nl-NL"/>
        </w:rPr>
      </w:pPr>
      <w:r>
        <w:rPr>
          <w:lang w:val="nl-NL"/>
        </w:rPr>
        <w:t>Tot slot</w:t>
      </w:r>
    </w:p>
    <w:p w14:paraId="71676469" w14:textId="2FF35F4B" w:rsidR="00FD2C88" w:rsidRDefault="00FD2C88" w:rsidP="00FD2C88">
      <w:pPr>
        <w:rPr>
          <w:rFonts w:cstheme="minorHAnsi"/>
          <w:color w:val="000000"/>
          <w:lang w:val="nl-NL"/>
        </w:rPr>
      </w:pPr>
      <w:r>
        <w:rPr>
          <w:lang w:val="nl-NL"/>
        </w:rPr>
        <w:t xml:space="preserve">We hopen dat deze handleiding u helpt in het opstarten met het onderzoek, en willen u graag bedanken voor uw tijd en moeite. Mocht u problemen ervaren, of vragen hebben, dan kunt u altijd contact met ons opnemen. Dit kan </w:t>
      </w:r>
      <w:r w:rsidRPr="001F7745">
        <w:rPr>
          <w:rFonts w:cstheme="minorHAnsi"/>
          <w:lang w:val="nl-NL"/>
        </w:rPr>
        <w:t xml:space="preserve">via het e-mailadres </w:t>
      </w:r>
      <w:hyperlink r:id="rId44" w:history="1">
        <w:r w:rsidRPr="001F7745">
          <w:rPr>
            <w:rStyle w:val="Hyperlink"/>
            <w:rFonts w:cstheme="minorHAnsi"/>
            <w:lang w:val="nl-NL"/>
          </w:rPr>
          <w:t>info@health-telescope.com</w:t>
        </w:r>
      </w:hyperlink>
      <w:r w:rsidRPr="001F7745">
        <w:rPr>
          <w:rFonts w:cstheme="minorHAnsi"/>
          <w:lang w:val="nl-NL"/>
        </w:rPr>
        <w:t xml:space="preserve">, of op telefoonnummer </w:t>
      </w:r>
      <w:r w:rsidR="00AB7738">
        <w:rPr>
          <w:rFonts w:ascii="AppleSystemUIFont" w:hAnsi="AppleSystemUIFont" w:cs="AppleSystemUIFont"/>
          <w:lang w:val="en-GB"/>
        </w:rPr>
        <w:t>06-87127556</w:t>
      </w:r>
      <w:r>
        <w:rPr>
          <w:rFonts w:cstheme="minorHAnsi"/>
          <w:color w:val="000000"/>
          <w:lang w:val="nl-NL"/>
        </w:rPr>
        <w:t>op weekdagen tussen 12:00 en 14:00.</w:t>
      </w:r>
    </w:p>
    <w:p w14:paraId="11B93599" w14:textId="0949EAC1" w:rsidR="00C216AF" w:rsidRDefault="00C216AF" w:rsidP="00FD2C88">
      <w:pPr>
        <w:rPr>
          <w:rFonts w:cstheme="minorHAnsi"/>
          <w:color w:val="000000"/>
          <w:lang w:val="nl-NL"/>
        </w:rPr>
      </w:pPr>
    </w:p>
    <w:p w14:paraId="73BF9C1E" w14:textId="552C0186" w:rsidR="00C216AF" w:rsidRPr="00FD2C88" w:rsidRDefault="00C216AF" w:rsidP="00FD2C88">
      <w:pPr>
        <w:rPr>
          <w:lang w:val="nl-NL"/>
        </w:rPr>
      </w:pPr>
    </w:p>
    <w:sectPr w:rsidR="00C216AF" w:rsidRPr="00FD2C88" w:rsidSect="00473E32">
      <w:pgSz w:w="11900" w:h="16840"/>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4BE591F2" w14:textId="77777777" w:rsidR="007E0E00" w:rsidRDefault="007E0E00" w:rsidP="00F910AC">
      <w:r>
        <w:separator/>
      </w:r>
    </w:p>
  </w:endnote>
  <w:endnote w:type="continuationSeparator" w:id="0">
    <w:p w14:paraId="07EEA78C" w14:textId="77777777" w:rsidR="007E0E00" w:rsidRDefault="007E0E00" w:rsidP="00F910A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AppleSystemUIFont">
    <w:altName w:val="Calibri"/>
    <w:panose1 w:val="020B0604020202020204"/>
    <w:charset w:val="00"/>
    <w:family w:val="auto"/>
    <w:notTrueType/>
    <w:pitch w:val="default"/>
    <w:sig w:usb0="00000003" w:usb1="00000000" w:usb2="0000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50911D61" w14:textId="77777777" w:rsidR="007E0E00" w:rsidRDefault="007E0E00" w:rsidP="00F910AC">
      <w:r>
        <w:separator/>
      </w:r>
    </w:p>
  </w:footnote>
  <w:footnote w:type="continuationSeparator" w:id="0">
    <w:p w14:paraId="0D7D7C63" w14:textId="77777777" w:rsidR="007E0E00" w:rsidRDefault="007E0E00" w:rsidP="00F910AC">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000001"/>
    <w:multiLevelType w:val="hybridMultilevel"/>
    <w:tmpl w:val="00000001"/>
    <w:lvl w:ilvl="0" w:tplc="00000001">
      <w:start w:val="1"/>
      <w:numFmt w:val="decimal"/>
      <w:lvlText w:val="%1."/>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00000002"/>
    <w:multiLevelType w:val="hybridMultilevel"/>
    <w:tmpl w:val="00000002"/>
    <w:lvl w:ilvl="0" w:tplc="00000065">
      <w:start w:val="2"/>
      <w:numFmt w:val="decimal"/>
      <w:lvlText w:val="%1."/>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 w15:restartNumberingAfterBreak="0">
    <w:nsid w:val="00000003"/>
    <w:multiLevelType w:val="hybridMultilevel"/>
    <w:tmpl w:val="529E03F6"/>
    <w:lvl w:ilvl="0" w:tplc="000000C9">
      <w:start w:val="3"/>
      <w:numFmt w:val="decimal"/>
      <w:lvlText w:val="%1."/>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 w15:restartNumberingAfterBreak="0">
    <w:nsid w:val="00000004"/>
    <w:multiLevelType w:val="hybridMultilevel"/>
    <w:tmpl w:val="00000004"/>
    <w:lvl w:ilvl="0" w:tplc="0000012D">
      <w:start w:val="3"/>
      <w:numFmt w:val="decimal"/>
      <w:lvlText w:val="%1."/>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4" w15:restartNumberingAfterBreak="0">
    <w:nsid w:val="005D1FE7"/>
    <w:multiLevelType w:val="hybridMultilevel"/>
    <w:tmpl w:val="433A5F7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4E7B7AED"/>
    <w:multiLevelType w:val="hybridMultilevel"/>
    <w:tmpl w:val="433A5F7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75DC3E24"/>
    <w:multiLevelType w:val="hybridMultilevel"/>
    <w:tmpl w:val="3DE25A2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 w:numId="2">
    <w:abstractNumId w:val="1"/>
  </w:num>
  <w:num w:numId="3">
    <w:abstractNumId w:val="2"/>
  </w:num>
  <w:num w:numId="4">
    <w:abstractNumId w:val="3"/>
  </w:num>
  <w:num w:numId="5">
    <w:abstractNumId w:val="6"/>
  </w:num>
  <w:num w:numId="6">
    <w:abstractNumId w:val="4"/>
  </w:num>
  <w:num w:numId="7">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1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F0323"/>
    <w:rsid w:val="000B240F"/>
    <w:rsid w:val="000D5E43"/>
    <w:rsid w:val="001159F1"/>
    <w:rsid w:val="00132FDD"/>
    <w:rsid w:val="00154316"/>
    <w:rsid w:val="001F7745"/>
    <w:rsid w:val="00221A84"/>
    <w:rsid w:val="00232785"/>
    <w:rsid w:val="0028680F"/>
    <w:rsid w:val="002C66B1"/>
    <w:rsid w:val="002D2354"/>
    <w:rsid w:val="00311FF1"/>
    <w:rsid w:val="003C4EFF"/>
    <w:rsid w:val="003D1E7B"/>
    <w:rsid w:val="003D3C8B"/>
    <w:rsid w:val="004105A4"/>
    <w:rsid w:val="004159EC"/>
    <w:rsid w:val="004551A3"/>
    <w:rsid w:val="00473E32"/>
    <w:rsid w:val="004A4D70"/>
    <w:rsid w:val="004C317B"/>
    <w:rsid w:val="004D36D0"/>
    <w:rsid w:val="00550AC7"/>
    <w:rsid w:val="00576B92"/>
    <w:rsid w:val="00590970"/>
    <w:rsid w:val="005F0323"/>
    <w:rsid w:val="00600F63"/>
    <w:rsid w:val="006E5661"/>
    <w:rsid w:val="006F2703"/>
    <w:rsid w:val="0070716F"/>
    <w:rsid w:val="00707368"/>
    <w:rsid w:val="00781E35"/>
    <w:rsid w:val="007A06BB"/>
    <w:rsid w:val="007E0CF6"/>
    <w:rsid w:val="007E0E00"/>
    <w:rsid w:val="00811936"/>
    <w:rsid w:val="0081493F"/>
    <w:rsid w:val="008207F5"/>
    <w:rsid w:val="00822B45"/>
    <w:rsid w:val="0087477E"/>
    <w:rsid w:val="00897997"/>
    <w:rsid w:val="009D24ED"/>
    <w:rsid w:val="009E1230"/>
    <w:rsid w:val="009E29AC"/>
    <w:rsid w:val="00A009A1"/>
    <w:rsid w:val="00A01F18"/>
    <w:rsid w:val="00A47E2B"/>
    <w:rsid w:val="00A747E8"/>
    <w:rsid w:val="00AA4334"/>
    <w:rsid w:val="00AB50A8"/>
    <w:rsid w:val="00AB7738"/>
    <w:rsid w:val="00AD4462"/>
    <w:rsid w:val="00B33436"/>
    <w:rsid w:val="00BF5EA7"/>
    <w:rsid w:val="00C050DF"/>
    <w:rsid w:val="00C216AF"/>
    <w:rsid w:val="00C65D4C"/>
    <w:rsid w:val="00C72F60"/>
    <w:rsid w:val="00CE7F1F"/>
    <w:rsid w:val="00CF58D8"/>
    <w:rsid w:val="00D0533D"/>
    <w:rsid w:val="00DC40A9"/>
    <w:rsid w:val="00F05357"/>
    <w:rsid w:val="00F2527B"/>
    <w:rsid w:val="00F910AC"/>
    <w:rsid w:val="00F91723"/>
    <w:rsid w:val="00FD2C88"/>
    <w:rsid w:val="00FF77B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78D7252"/>
  <w15:chartTrackingRefBased/>
  <w15:docId w15:val="{44943645-7B1B-F44B-90D0-2EE2DA399CA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232785"/>
    <w:pPr>
      <w:keepNext/>
      <w:keepLines/>
      <w:spacing w:before="240"/>
      <w:outlineLvl w:val="0"/>
    </w:pPr>
    <w:rPr>
      <w:rFonts w:asciiTheme="majorHAnsi" w:eastAsiaTheme="majorEastAsia" w:hAnsiTheme="majorHAnsi" w:cstheme="majorBidi"/>
      <w:color w:val="2F5496" w:themeColor="accent1" w:themeShade="BF"/>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5F0323"/>
    <w:pPr>
      <w:ind w:left="720"/>
      <w:contextualSpacing/>
    </w:pPr>
  </w:style>
  <w:style w:type="character" w:styleId="Hyperlink">
    <w:name w:val="Hyperlink"/>
    <w:basedOn w:val="DefaultParagraphFont"/>
    <w:uiPriority w:val="99"/>
    <w:unhideWhenUsed/>
    <w:rsid w:val="004159EC"/>
    <w:rPr>
      <w:color w:val="0563C1" w:themeColor="hyperlink"/>
      <w:u w:val="single"/>
    </w:rPr>
  </w:style>
  <w:style w:type="character" w:styleId="UnresolvedMention">
    <w:name w:val="Unresolved Mention"/>
    <w:basedOn w:val="DefaultParagraphFont"/>
    <w:uiPriority w:val="99"/>
    <w:semiHidden/>
    <w:unhideWhenUsed/>
    <w:rsid w:val="004159EC"/>
    <w:rPr>
      <w:color w:val="605E5C"/>
      <w:shd w:val="clear" w:color="auto" w:fill="E1DFDD"/>
    </w:rPr>
  </w:style>
  <w:style w:type="character" w:styleId="CommentReference">
    <w:name w:val="annotation reference"/>
    <w:basedOn w:val="DefaultParagraphFont"/>
    <w:uiPriority w:val="99"/>
    <w:semiHidden/>
    <w:unhideWhenUsed/>
    <w:rsid w:val="00232785"/>
    <w:rPr>
      <w:sz w:val="16"/>
      <w:szCs w:val="16"/>
    </w:rPr>
  </w:style>
  <w:style w:type="paragraph" w:styleId="CommentText">
    <w:name w:val="annotation text"/>
    <w:basedOn w:val="Normal"/>
    <w:link w:val="CommentTextChar"/>
    <w:uiPriority w:val="99"/>
    <w:semiHidden/>
    <w:unhideWhenUsed/>
    <w:rsid w:val="00232785"/>
    <w:rPr>
      <w:sz w:val="20"/>
      <w:szCs w:val="20"/>
    </w:rPr>
  </w:style>
  <w:style w:type="character" w:customStyle="1" w:styleId="CommentTextChar">
    <w:name w:val="Comment Text Char"/>
    <w:basedOn w:val="DefaultParagraphFont"/>
    <w:link w:val="CommentText"/>
    <w:uiPriority w:val="99"/>
    <w:semiHidden/>
    <w:rsid w:val="00232785"/>
    <w:rPr>
      <w:sz w:val="20"/>
      <w:szCs w:val="20"/>
    </w:rPr>
  </w:style>
  <w:style w:type="paragraph" w:styleId="CommentSubject">
    <w:name w:val="annotation subject"/>
    <w:basedOn w:val="CommentText"/>
    <w:next w:val="CommentText"/>
    <w:link w:val="CommentSubjectChar"/>
    <w:uiPriority w:val="99"/>
    <w:semiHidden/>
    <w:unhideWhenUsed/>
    <w:rsid w:val="00232785"/>
    <w:rPr>
      <w:b/>
      <w:bCs/>
    </w:rPr>
  </w:style>
  <w:style w:type="character" w:customStyle="1" w:styleId="CommentSubjectChar">
    <w:name w:val="Comment Subject Char"/>
    <w:basedOn w:val="CommentTextChar"/>
    <w:link w:val="CommentSubject"/>
    <w:uiPriority w:val="99"/>
    <w:semiHidden/>
    <w:rsid w:val="00232785"/>
    <w:rPr>
      <w:b/>
      <w:bCs/>
      <w:sz w:val="20"/>
      <w:szCs w:val="20"/>
    </w:rPr>
  </w:style>
  <w:style w:type="paragraph" w:styleId="BalloonText">
    <w:name w:val="Balloon Text"/>
    <w:basedOn w:val="Normal"/>
    <w:link w:val="BalloonTextChar"/>
    <w:uiPriority w:val="99"/>
    <w:semiHidden/>
    <w:unhideWhenUsed/>
    <w:rsid w:val="00232785"/>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232785"/>
    <w:rPr>
      <w:rFonts w:ascii="Times New Roman" w:hAnsi="Times New Roman" w:cs="Times New Roman"/>
      <w:sz w:val="18"/>
      <w:szCs w:val="18"/>
    </w:rPr>
  </w:style>
  <w:style w:type="character" w:customStyle="1" w:styleId="Heading1Char">
    <w:name w:val="Heading 1 Char"/>
    <w:basedOn w:val="DefaultParagraphFont"/>
    <w:link w:val="Heading1"/>
    <w:uiPriority w:val="9"/>
    <w:rsid w:val="00232785"/>
    <w:rPr>
      <w:rFonts w:asciiTheme="majorHAnsi" w:eastAsiaTheme="majorEastAsia" w:hAnsiTheme="majorHAnsi" w:cstheme="majorBidi"/>
      <w:color w:val="2F5496" w:themeColor="accent1" w:themeShade="BF"/>
      <w:sz w:val="32"/>
      <w:szCs w:val="32"/>
    </w:rPr>
  </w:style>
  <w:style w:type="paragraph" w:styleId="Header">
    <w:name w:val="header"/>
    <w:basedOn w:val="Normal"/>
    <w:link w:val="HeaderChar"/>
    <w:uiPriority w:val="99"/>
    <w:unhideWhenUsed/>
    <w:rsid w:val="00F910AC"/>
    <w:pPr>
      <w:tabs>
        <w:tab w:val="center" w:pos="4513"/>
        <w:tab w:val="right" w:pos="9026"/>
      </w:tabs>
    </w:pPr>
  </w:style>
  <w:style w:type="character" w:customStyle="1" w:styleId="HeaderChar">
    <w:name w:val="Header Char"/>
    <w:basedOn w:val="DefaultParagraphFont"/>
    <w:link w:val="Header"/>
    <w:uiPriority w:val="99"/>
    <w:rsid w:val="00F910AC"/>
  </w:style>
  <w:style w:type="paragraph" w:styleId="Footer">
    <w:name w:val="footer"/>
    <w:basedOn w:val="Normal"/>
    <w:link w:val="FooterChar"/>
    <w:uiPriority w:val="99"/>
    <w:unhideWhenUsed/>
    <w:rsid w:val="00F910AC"/>
    <w:pPr>
      <w:tabs>
        <w:tab w:val="center" w:pos="4513"/>
        <w:tab w:val="right" w:pos="9026"/>
      </w:tabs>
    </w:pPr>
  </w:style>
  <w:style w:type="character" w:customStyle="1" w:styleId="FooterChar">
    <w:name w:val="Footer Char"/>
    <w:basedOn w:val="DefaultParagraphFont"/>
    <w:link w:val="Footer"/>
    <w:uiPriority w:val="99"/>
    <w:rsid w:val="00F910AC"/>
  </w:style>
  <w:style w:type="character" w:styleId="FollowedHyperlink">
    <w:name w:val="FollowedHyperlink"/>
    <w:basedOn w:val="DefaultParagraphFont"/>
    <w:uiPriority w:val="99"/>
    <w:semiHidden/>
    <w:unhideWhenUsed/>
    <w:rsid w:val="003C4EFF"/>
    <w:rPr>
      <w:color w:val="954F72" w:themeColor="followedHyperlink"/>
      <w:u w:val="single"/>
    </w:rPr>
  </w:style>
  <w:style w:type="paragraph" w:styleId="Caption">
    <w:name w:val="caption"/>
    <w:basedOn w:val="Normal"/>
    <w:next w:val="Normal"/>
    <w:uiPriority w:val="35"/>
    <w:unhideWhenUsed/>
    <w:qFormat/>
    <w:rsid w:val="003C4EFF"/>
    <w:pPr>
      <w:spacing w:after="200"/>
    </w:pPr>
    <w:rPr>
      <w:i/>
      <w:iCs/>
      <w:color w:val="44546A" w:themeColor="text2"/>
      <w:sz w:val="18"/>
      <w:szCs w:val="18"/>
    </w:rPr>
  </w:style>
  <w:style w:type="paragraph" w:styleId="Title">
    <w:name w:val="Title"/>
    <w:basedOn w:val="Normal"/>
    <w:next w:val="Normal"/>
    <w:link w:val="TitleChar"/>
    <w:uiPriority w:val="10"/>
    <w:qFormat/>
    <w:rsid w:val="009E1230"/>
    <w:pPr>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9E1230"/>
    <w:rPr>
      <w:rFonts w:asciiTheme="majorHAnsi" w:eastAsiaTheme="majorEastAsia" w:hAnsiTheme="majorHAnsi" w:cstheme="majorBidi"/>
      <w:spacing w:val="-10"/>
      <w:kern w:val="28"/>
      <w:sz w:val="56"/>
      <w:szCs w:val="5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361659966">
      <w:bodyDiv w:val="1"/>
      <w:marLeft w:val="0"/>
      <w:marRight w:val="0"/>
      <w:marTop w:val="0"/>
      <w:marBottom w:val="0"/>
      <w:divBdr>
        <w:top w:val="none" w:sz="0" w:space="0" w:color="auto"/>
        <w:left w:val="none" w:sz="0" w:space="0" w:color="auto"/>
        <w:bottom w:val="none" w:sz="0" w:space="0" w:color="auto"/>
        <w:right w:val="none" w:sz="0" w:space="0" w:color="auto"/>
      </w:divBdr>
    </w:div>
    <w:div w:id="168324079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tiff"/><Relationship Id="rId18" Type="http://schemas.openxmlformats.org/officeDocument/2006/relationships/image" Target="media/image8.tiff"/><Relationship Id="rId26" Type="http://schemas.openxmlformats.org/officeDocument/2006/relationships/image" Target="media/image15.jpeg"/><Relationship Id="rId39" Type="http://schemas.openxmlformats.org/officeDocument/2006/relationships/image" Target="media/image26.tiff"/><Relationship Id="rId21" Type="http://schemas.openxmlformats.org/officeDocument/2006/relationships/image" Target="media/image11.png"/><Relationship Id="rId34" Type="http://schemas.openxmlformats.org/officeDocument/2006/relationships/image" Target="media/image23.tiff"/><Relationship Id="rId42" Type="http://schemas.openxmlformats.org/officeDocument/2006/relationships/image" Target="media/image32.png"/><Relationship Id="rId7" Type="http://schemas.openxmlformats.org/officeDocument/2006/relationships/hyperlink" Target="mailto:info@health-telescope.com" TargetMode="External"/><Relationship Id="rId2" Type="http://schemas.openxmlformats.org/officeDocument/2006/relationships/styles" Target="styles.xml"/><Relationship Id="rId16" Type="http://schemas.openxmlformats.org/officeDocument/2006/relationships/image" Target="media/image7.tiff"/><Relationship Id="rId29" Type="http://schemas.openxmlformats.org/officeDocument/2006/relationships/image" Target="media/image18.tiff"/><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2.tiff"/><Relationship Id="rId24" Type="http://schemas.openxmlformats.org/officeDocument/2006/relationships/image" Target="media/image13.png"/><Relationship Id="rId32" Type="http://schemas.openxmlformats.org/officeDocument/2006/relationships/image" Target="media/image21.tiff"/><Relationship Id="rId37" Type="http://schemas.openxmlformats.org/officeDocument/2006/relationships/image" Target="media/image24.tiff"/><Relationship Id="rId40" Type="http://schemas.openxmlformats.org/officeDocument/2006/relationships/image" Target="media/image27.tiff"/><Relationship Id="rId45"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image" Target="media/image6.tiff"/><Relationship Id="rId23" Type="http://schemas.openxmlformats.org/officeDocument/2006/relationships/image" Target="media/image11.tiff"/><Relationship Id="rId28" Type="http://schemas.openxmlformats.org/officeDocument/2006/relationships/image" Target="media/image17.tiff"/><Relationship Id="rId36" Type="http://schemas.openxmlformats.org/officeDocument/2006/relationships/image" Target="media/image26.png"/><Relationship Id="rId10" Type="http://schemas.openxmlformats.org/officeDocument/2006/relationships/hyperlink" Target="https://health-telescope.com/your-privacy" TargetMode="External"/><Relationship Id="rId19" Type="http://schemas.openxmlformats.org/officeDocument/2006/relationships/image" Target="media/image9.tiff"/><Relationship Id="rId31" Type="http://schemas.openxmlformats.org/officeDocument/2006/relationships/image" Target="media/image20.png"/><Relationship Id="rId44" Type="http://schemas.openxmlformats.org/officeDocument/2006/relationships/hyperlink" Target="mailto:info@health-telescope.com" TargetMode="External"/><Relationship Id="rId4" Type="http://schemas.openxmlformats.org/officeDocument/2006/relationships/webSettings" Target="webSettings.xml"/><Relationship Id="rId9" Type="http://schemas.openxmlformats.org/officeDocument/2006/relationships/hyperlink" Target="https://health-telescope.com/meedoen" TargetMode="External"/><Relationship Id="rId14" Type="http://schemas.openxmlformats.org/officeDocument/2006/relationships/image" Target="media/image5.tiff"/><Relationship Id="rId22" Type="http://schemas.openxmlformats.org/officeDocument/2006/relationships/image" Target="media/image12.png"/><Relationship Id="rId27" Type="http://schemas.openxmlformats.org/officeDocument/2006/relationships/image" Target="media/image16.tiff"/><Relationship Id="rId30" Type="http://schemas.openxmlformats.org/officeDocument/2006/relationships/image" Target="media/image19.tiff"/><Relationship Id="rId35" Type="http://schemas.openxmlformats.org/officeDocument/2006/relationships/image" Target="media/image25.png"/><Relationship Id="rId43" Type="http://schemas.openxmlformats.org/officeDocument/2006/relationships/image" Target="media/image33.png"/><Relationship Id="rId8" Type="http://schemas.openxmlformats.org/officeDocument/2006/relationships/image" Target="media/image1.png"/><Relationship Id="rId3" Type="http://schemas.openxmlformats.org/officeDocument/2006/relationships/settings" Target="settings.xml"/><Relationship Id="rId12" Type="http://schemas.openxmlformats.org/officeDocument/2006/relationships/image" Target="media/image3.tiff"/><Relationship Id="rId17" Type="http://schemas.openxmlformats.org/officeDocument/2006/relationships/hyperlink" Target="https://health-telescope.com/your-privacy" TargetMode="External"/><Relationship Id="rId25" Type="http://schemas.openxmlformats.org/officeDocument/2006/relationships/image" Target="media/image14.png"/><Relationship Id="rId33" Type="http://schemas.openxmlformats.org/officeDocument/2006/relationships/image" Target="media/image22.tiff"/><Relationship Id="rId38" Type="http://schemas.openxmlformats.org/officeDocument/2006/relationships/image" Target="media/image25.tiff"/><Relationship Id="rId46" Type="http://schemas.openxmlformats.org/officeDocument/2006/relationships/theme" Target="theme/theme1.xml"/><Relationship Id="rId20" Type="http://schemas.openxmlformats.org/officeDocument/2006/relationships/image" Target="media/image10.tiff"/><Relationship Id="rId41" Type="http://schemas.openxmlformats.org/officeDocument/2006/relationships/image" Target="media/image3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TotalTime>
  <Pages>18</Pages>
  <Words>1650</Words>
  <Characters>9409</Characters>
  <Application>Microsoft Office Word</Application>
  <DocSecurity>0</DocSecurity>
  <Lines>78</Lines>
  <Paragraphs>22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11037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B.J.P.C. Willemse</dc:creator>
  <cp:keywords/>
  <dc:description/>
  <cp:lastModifiedBy>B.J.P.C. Willemse</cp:lastModifiedBy>
  <cp:revision>3</cp:revision>
  <dcterms:created xsi:type="dcterms:W3CDTF">2020-09-27T23:39:00Z</dcterms:created>
  <dcterms:modified xsi:type="dcterms:W3CDTF">2020-10-12T11:03:00Z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b29f4804-9ab0-4527-a877-f7a87100f5fc_Enabled">
    <vt:lpwstr>true</vt:lpwstr>
  </property>
  <property fmtid="{D5CDD505-2E9C-101B-9397-08002B2CF9AE}" pid="3" name="MSIP_Label_b29f4804-9ab0-4527-a877-f7a87100f5fc_SetDate">
    <vt:lpwstr>2020-09-14T04:43:29Z</vt:lpwstr>
  </property>
  <property fmtid="{D5CDD505-2E9C-101B-9397-08002B2CF9AE}" pid="4" name="MSIP_Label_b29f4804-9ab0-4527-a877-f7a87100f5fc_Method">
    <vt:lpwstr>Standard</vt:lpwstr>
  </property>
  <property fmtid="{D5CDD505-2E9C-101B-9397-08002B2CF9AE}" pid="5" name="MSIP_Label_b29f4804-9ab0-4527-a877-f7a87100f5fc_Name">
    <vt:lpwstr>General</vt:lpwstr>
  </property>
  <property fmtid="{D5CDD505-2E9C-101B-9397-08002B2CF9AE}" pid="6" name="MSIP_Label_b29f4804-9ab0-4527-a877-f7a87100f5fc_SiteId">
    <vt:lpwstr>7a5561df-6599-4898-8a20-cce41db3b44f</vt:lpwstr>
  </property>
  <property fmtid="{D5CDD505-2E9C-101B-9397-08002B2CF9AE}" pid="7" name="MSIP_Label_b29f4804-9ab0-4527-a877-f7a87100f5fc_ActionId">
    <vt:lpwstr>1d06863a-4bc7-46a7-82f3-0000fef73548</vt:lpwstr>
  </property>
  <property fmtid="{D5CDD505-2E9C-101B-9397-08002B2CF9AE}" pid="8" name="MSIP_Label_b29f4804-9ab0-4527-a877-f7a87100f5fc_ContentBits">
    <vt:lpwstr>0</vt:lpwstr>
  </property>
</Properties>
</file>